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893" w:rsidRDefault="0036771D">
      <w:pPr>
        <w:spacing w:before="96"/>
        <w:ind w:left="100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50800</wp:posOffset>
                </wp:positionV>
                <wp:extent cx="5981065" cy="256540"/>
                <wp:effectExtent l="1270" t="3175" r="0" b="0"/>
                <wp:wrapNone/>
                <wp:docPr id="3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256540"/>
                          <a:chOff x="1412" y="80"/>
                          <a:chExt cx="9419" cy="404"/>
                        </a:xfrm>
                      </wpg:grpSpPr>
                      <wps:wsp>
                        <wps:cNvPr id="359" name="Freeform 360"/>
                        <wps:cNvSpPr>
                          <a:spLocks/>
                        </wps:cNvSpPr>
                        <wps:spPr bwMode="auto">
                          <a:xfrm>
                            <a:off x="1412" y="80"/>
                            <a:ext cx="9419" cy="404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484 80"/>
                              <a:gd name="T3" fmla="*/ 484 h 404"/>
                              <a:gd name="T4" fmla="+- 0 10831 1412"/>
                              <a:gd name="T5" fmla="*/ T4 w 9419"/>
                              <a:gd name="T6" fmla="+- 0 484 80"/>
                              <a:gd name="T7" fmla="*/ 484 h 404"/>
                              <a:gd name="T8" fmla="+- 0 10831 1412"/>
                              <a:gd name="T9" fmla="*/ T8 w 9419"/>
                              <a:gd name="T10" fmla="+- 0 80 80"/>
                              <a:gd name="T11" fmla="*/ 80 h 404"/>
                              <a:gd name="T12" fmla="+- 0 1412 1412"/>
                              <a:gd name="T13" fmla="*/ T12 w 9419"/>
                              <a:gd name="T14" fmla="+- 0 80 80"/>
                              <a:gd name="T15" fmla="*/ 80 h 404"/>
                              <a:gd name="T16" fmla="+- 0 1412 1412"/>
                              <a:gd name="T17" fmla="*/ T16 w 9419"/>
                              <a:gd name="T18" fmla="+- 0 484 80"/>
                              <a:gd name="T19" fmla="*/ 48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19" h="404">
                                <a:moveTo>
                                  <a:pt x="0" y="404"/>
                                </a:moveTo>
                                <a:lnTo>
                                  <a:pt x="9419" y="404"/>
                                </a:lnTo>
                                <a:lnTo>
                                  <a:pt x="9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70.6pt;margin-top:4pt;width:470.95pt;height:20.2pt;z-index:-251663872;mso-position-horizontal-relative:page" coordorigin="1412,80" coordsize="9419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">
                <v:shape id="Freeform 360" o:spid="_x0000_s1027" style="position:absolute;left:1412;top:80;width:9419;height:404;visibility:visible;mso-wrap-style:square;v-text-anchor:top" coordsize="941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4EcUA&#10;AADcAAAADwAAAGRycy9kb3ducmV2LnhtbESPQWsCMRSE7wX/Q3gFbzVbpYtujaKlLQqF4urF2yN5&#10;3V3cvIRN6m7/fSMUehxm5htmuR5sK67UhcaxgsdJBoJYO9NwpeB0fHuYgwgR2WDrmBT8UID1anS3&#10;xMK4ng90LWMlEoRDgQrqGH0hZdA1WQwT54mT9+U6izHJrpKmwz7BbSunWZZLiw2nhRo9vdSkL+W3&#10;VTBHbT72pX/dvWv/uegvuT5vc6XG98PmGUSkIf6H/9o7o2D2tIDb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3gRxQAAANwAAAAPAAAAAAAAAAAAAAAAAJgCAABkcnMv&#10;ZG93bnJldi54bWxQSwUGAAAAAAQABAD1AAAAigMAAAAA&#10;" path="m,404r9419,l9419,,,,,404xe" fillcolor="#b8cce3" stroked="f">
                  <v:path arrowok="t" o:connecttype="custom" o:connectlocs="0,484;9419,484;9419,80;0,80;0,484" o:connectangles="0,0,0,0,0"/>
                </v:shape>
                <w10:wrap anchorx="page"/>
              </v:group>
            </w:pict>
          </mc:Fallback>
        </mc:AlternateContent>
      </w:r>
      <w:r>
        <w:rPr>
          <w:b/>
          <w:w w:val="98"/>
          <w:sz w:val="32"/>
          <w:szCs w:val="32"/>
        </w:rPr>
        <w:t>Memo</w:t>
      </w:r>
      <w:r>
        <w:rPr>
          <w:b/>
          <w:spacing w:val="-14"/>
          <w:w w:val="98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o</w:t>
      </w:r>
      <w:r>
        <w:rPr>
          <w:b/>
          <w:sz w:val="32"/>
          <w:szCs w:val="32"/>
        </w:rPr>
        <w:t>n</w:t>
      </w:r>
      <w:r>
        <w:rPr>
          <w:b/>
          <w:spacing w:val="5"/>
          <w:sz w:val="32"/>
          <w:szCs w:val="32"/>
        </w:rPr>
        <w:t xml:space="preserve"> </w:t>
      </w:r>
      <w:r>
        <w:rPr>
          <w:b/>
          <w:sz w:val="32"/>
          <w:szCs w:val="32"/>
        </w:rPr>
        <w:t>Pr</w:t>
      </w:r>
      <w:r>
        <w:rPr>
          <w:b/>
          <w:spacing w:val="2"/>
          <w:sz w:val="32"/>
          <w:szCs w:val="32"/>
        </w:rPr>
        <w:t>o</w:t>
      </w:r>
      <w:r>
        <w:rPr>
          <w:b/>
          <w:sz w:val="32"/>
          <w:szCs w:val="32"/>
        </w:rPr>
        <w:t>po</w:t>
      </w:r>
      <w:r>
        <w:rPr>
          <w:b/>
          <w:spacing w:val="2"/>
          <w:sz w:val="32"/>
          <w:szCs w:val="32"/>
        </w:rPr>
        <w:t>s</w:t>
      </w:r>
      <w:r>
        <w:rPr>
          <w:b/>
          <w:sz w:val="32"/>
          <w:szCs w:val="32"/>
        </w:rPr>
        <w:t>ed</w:t>
      </w:r>
      <w:r>
        <w:rPr>
          <w:b/>
          <w:spacing w:val="42"/>
          <w:sz w:val="32"/>
          <w:szCs w:val="32"/>
        </w:rPr>
        <w:t xml:space="preserve"> </w:t>
      </w:r>
      <w:r>
        <w:rPr>
          <w:b/>
          <w:w w:val="98"/>
          <w:sz w:val="32"/>
          <w:szCs w:val="32"/>
        </w:rPr>
        <w:t>Appr</w:t>
      </w:r>
      <w:r>
        <w:rPr>
          <w:b/>
          <w:spacing w:val="2"/>
          <w:w w:val="98"/>
          <w:sz w:val="32"/>
          <w:szCs w:val="32"/>
        </w:rPr>
        <w:t>o</w:t>
      </w:r>
      <w:r>
        <w:rPr>
          <w:b/>
          <w:w w:val="98"/>
          <w:sz w:val="32"/>
          <w:szCs w:val="32"/>
        </w:rPr>
        <w:t>ach</w:t>
      </w:r>
      <w:r>
        <w:rPr>
          <w:b/>
          <w:spacing w:val="-12"/>
          <w:w w:val="98"/>
          <w:sz w:val="32"/>
          <w:szCs w:val="32"/>
        </w:rPr>
        <w:t xml:space="preserve"> </w:t>
      </w:r>
      <w:r>
        <w:rPr>
          <w:b/>
          <w:sz w:val="32"/>
          <w:szCs w:val="32"/>
        </w:rPr>
        <w:t>for</w:t>
      </w:r>
      <w:r>
        <w:rPr>
          <w:b/>
          <w:spacing w:val="-9"/>
          <w:sz w:val="32"/>
          <w:szCs w:val="32"/>
        </w:rPr>
        <w:t xml:space="preserve"> </w:t>
      </w:r>
      <w:r>
        <w:rPr>
          <w:b/>
          <w:spacing w:val="-1"/>
          <w:w w:val="80"/>
          <w:sz w:val="32"/>
          <w:szCs w:val="32"/>
        </w:rPr>
        <w:t>C</w:t>
      </w:r>
      <w:r>
        <w:rPr>
          <w:b/>
          <w:w w:val="103"/>
          <w:sz w:val="32"/>
          <w:szCs w:val="32"/>
        </w:rPr>
        <w:t>omm</w:t>
      </w:r>
      <w:r>
        <w:rPr>
          <w:b/>
          <w:spacing w:val="1"/>
          <w:w w:val="103"/>
          <w:sz w:val="32"/>
          <w:szCs w:val="32"/>
        </w:rPr>
        <w:t>u</w:t>
      </w:r>
      <w:r>
        <w:rPr>
          <w:b/>
          <w:w w:val="105"/>
          <w:sz w:val="32"/>
          <w:szCs w:val="32"/>
        </w:rPr>
        <w:t>ni</w:t>
      </w:r>
      <w:r>
        <w:rPr>
          <w:b/>
          <w:spacing w:val="3"/>
          <w:w w:val="105"/>
          <w:sz w:val="32"/>
          <w:szCs w:val="32"/>
        </w:rPr>
        <w:t>t</w:t>
      </w:r>
      <w:r>
        <w:rPr>
          <w:b/>
          <w:w w:val="103"/>
          <w:sz w:val="32"/>
          <w:szCs w:val="32"/>
        </w:rPr>
        <w:t>y</w:t>
      </w:r>
      <w:r>
        <w:rPr>
          <w:b/>
          <w:spacing w:val="-16"/>
          <w:sz w:val="32"/>
          <w:szCs w:val="32"/>
        </w:rPr>
        <w:t xml:space="preserve"> </w:t>
      </w:r>
      <w:r>
        <w:rPr>
          <w:b/>
          <w:w w:val="97"/>
          <w:sz w:val="32"/>
          <w:szCs w:val="32"/>
        </w:rPr>
        <w:t>Enf</w:t>
      </w:r>
      <w:r>
        <w:rPr>
          <w:b/>
          <w:spacing w:val="2"/>
          <w:w w:val="97"/>
          <w:sz w:val="32"/>
          <w:szCs w:val="32"/>
        </w:rPr>
        <w:t>o</w:t>
      </w:r>
      <w:r>
        <w:rPr>
          <w:b/>
          <w:w w:val="104"/>
          <w:sz w:val="32"/>
          <w:szCs w:val="32"/>
        </w:rPr>
        <w:t>rceability</w:t>
      </w:r>
    </w:p>
    <w:p w:rsidR="00EE0893" w:rsidRDefault="00EE0893">
      <w:pPr>
        <w:spacing w:line="200" w:lineRule="exact"/>
      </w:pPr>
    </w:p>
    <w:p w:rsidR="00EE0893" w:rsidRDefault="00EE0893">
      <w:pPr>
        <w:spacing w:before="6" w:line="220" w:lineRule="exact"/>
        <w:rPr>
          <w:sz w:val="22"/>
          <w:szCs w:val="22"/>
        </w:rPr>
      </w:pPr>
    </w:p>
    <w:p w:rsidR="00EE0893" w:rsidRPr="00C57B07" w:rsidRDefault="0036771D">
      <w:pPr>
        <w:spacing w:line="261" w:lineRule="auto"/>
        <w:ind w:left="100" w:right="223"/>
        <w:rPr>
          <w:b/>
          <w:color w:val="0070C0"/>
          <w:sz w:val="22"/>
          <w:szCs w:val="22"/>
          <w:u w:val="single"/>
        </w:rPr>
      </w:pP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purp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w w:val="109"/>
          <w:sz w:val="22"/>
          <w:szCs w:val="22"/>
        </w:rPr>
        <w:t>prop</w:t>
      </w:r>
      <w:r>
        <w:rPr>
          <w:spacing w:val="-2"/>
          <w:w w:val="109"/>
          <w:sz w:val="22"/>
          <w:szCs w:val="22"/>
        </w:rPr>
        <w:t>o</w:t>
      </w:r>
      <w:r>
        <w:rPr>
          <w:spacing w:val="-1"/>
          <w:w w:val="109"/>
          <w:sz w:val="22"/>
          <w:szCs w:val="22"/>
        </w:rPr>
        <w:t>s</w:t>
      </w:r>
      <w:r>
        <w:rPr>
          <w:spacing w:val="1"/>
          <w:w w:val="109"/>
          <w:sz w:val="22"/>
          <w:szCs w:val="22"/>
        </w:rPr>
        <w:t>e</w:t>
      </w:r>
      <w:r>
        <w:rPr>
          <w:w w:val="109"/>
          <w:sz w:val="22"/>
          <w:szCs w:val="22"/>
        </w:rPr>
        <w:t>d</w:t>
      </w:r>
      <w:r>
        <w:rPr>
          <w:spacing w:val="-12"/>
          <w:w w:val="10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w</w:t>
      </w:r>
      <w:r>
        <w:rPr>
          <w:spacing w:val="8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ak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ho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proofErr w:type="spellEnd"/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is</w:t>
      </w:r>
      <w:r>
        <w:rPr>
          <w:sz w:val="22"/>
          <w:szCs w:val="22"/>
        </w:rPr>
        <w:t>m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w w:val="84"/>
          <w:sz w:val="22"/>
          <w:szCs w:val="22"/>
        </w:rPr>
        <w:t>(M</w:t>
      </w:r>
      <w:r>
        <w:rPr>
          <w:spacing w:val="-1"/>
          <w:w w:val="84"/>
          <w:sz w:val="22"/>
          <w:szCs w:val="22"/>
        </w:rPr>
        <w:t>E</w:t>
      </w:r>
      <w:r>
        <w:rPr>
          <w:w w:val="84"/>
          <w:sz w:val="22"/>
          <w:szCs w:val="22"/>
        </w:rPr>
        <w:t>M)</w:t>
      </w:r>
      <w:r>
        <w:rPr>
          <w:spacing w:val="1"/>
          <w:w w:val="84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22"/>
          <w:sz w:val="22"/>
          <w:szCs w:val="22"/>
        </w:rPr>
        <w:t xml:space="preserve"> </w:t>
      </w:r>
      <w:r>
        <w:rPr>
          <w:w w:val="114"/>
          <w:sz w:val="22"/>
          <w:szCs w:val="22"/>
        </w:rPr>
        <w:t xml:space="preserve">a </w:t>
      </w:r>
      <w:r>
        <w:rPr>
          <w:spacing w:val="1"/>
          <w:w w:val="106"/>
          <w:sz w:val="22"/>
          <w:szCs w:val="22"/>
        </w:rPr>
        <w:t>s</w:t>
      </w:r>
      <w:r>
        <w:rPr>
          <w:w w:val="106"/>
          <w:sz w:val="22"/>
          <w:szCs w:val="22"/>
        </w:rPr>
        <w:t>tr</w:t>
      </w:r>
      <w:r>
        <w:rPr>
          <w:spacing w:val="-1"/>
          <w:w w:val="106"/>
          <w:sz w:val="22"/>
          <w:szCs w:val="22"/>
        </w:rPr>
        <w:t>a</w:t>
      </w:r>
      <w:r>
        <w:rPr>
          <w:spacing w:val="1"/>
          <w:w w:val="106"/>
          <w:sz w:val="22"/>
          <w:szCs w:val="22"/>
        </w:rPr>
        <w:t>i</w:t>
      </w:r>
      <w:r>
        <w:rPr>
          <w:spacing w:val="-1"/>
          <w:w w:val="106"/>
          <w:sz w:val="22"/>
          <w:szCs w:val="22"/>
        </w:rPr>
        <w:t>g</w:t>
      </w:r>
      <w:r>
        <w:rPr>
          <w:w w:val="106"/>
          <w:sz w:val="22"/>
          <w:szCs w:val="22"/>
        </w:rPr>
        <w:t>ht</w:t>
      </w:r>
      <w:r>
        <w:rPr>
          <w:spacing w:val="-2"/>
          <w:w w:val="106"/>
          <w:sz w:val="22"/>
          <w:szCs w:val="22"/>
        </w:rPr>
        <w:t>f</w:t>
      </w:r>
      <w:r>
        <w:rPr>
          <w:w w:val="106"/>
          <w:sz w:val="22"/>
          <w:szCs w:val="22"/>
        </w:rPr>
        <w:t>orward</w:t>
      </w:r>
      <w:r>
        <w:rPr>
          <w:spacing w:val="-13"/>
          <w:w w:val="10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3"/>
          <w:sz w:val="22"/>
          <w:szCs w:val="22"/>
        </w:rPr>
        <w:t>t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cur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41"/>
          <w:sz w:val="22"/>
          <w:szCs w:val="22"/>
        </w:rPr>
        <w:t xml:space="preserve"> </w:t>
      </w:r>
      <w:r>
        <w:rPr>
          <w:w w:val="84"/>
          <w:sz w:val="22"/>
          <w:szCs w:val="22"/>
        </w:rPr>
        <w:t>ICA</w:t>
      </w:r>
      <w:r>
        <w:rPr>
          <w:spacing w:val="-1"/>
          <w:w w:val="84"/>
          <w:sz w:val="22"/>
          <w:szCs w:val="22"/>
        </w:rPr>
        <w:t>N</w:t>
      </w:r>
      <w:r>
        <w:rPr>
          <w:w w:val="84"/>
          <w:sz w:val="22"/>
          <w:szCs w:val="22"/>
        </w:rPr>
        <w:t xml:space="preserve">N </w:t>
      </w:r>
      <w:proofErr w:type="spellStart"/>
      <w:r>
        <w:rPr>
          <w:w w:val="107"/>
          <w:sz w:val="22"/>
          <w:szCs w:val="22"/>
        </w:rPr>
        <w:t>m</w:t>
      </w:r>
      <w:r>
        <w:rPr>
          <w:spacing w:val="-1"/>
          <w:w w:val="107"/>
          <w:sz w:val="22"/>
          <w:szCs w:val="22"/>
        </w:rPr>
        <w:t>ul</w:t>
      </w:r>
      <w:r>
        <w:rPr>
          <w:w w:val="107"/>
          <w:sz w:val="22"/>
          <w:szCs w:val="22"/>
        </w:rPr>
        <w:t>t</w:t>
      </w:r>
      <w:r>
        <w:rPr>
          <w:spacing w:val="-2"/>
          <w:w w:val="107"/>
          <w:sz w:val="22"/>
          <w:szCs w:val="22"/>
        </w:rPr>
        <w:t>i</w:t>
      </w:r>
      <w:r>
        <w:rPr>
          <w:spacing w:val="1"/>
          <w:w w:val="107"/>
          <w:sz w:val="22"/>
          <w:szCs w:val="22"/>
        </w:rPr>
        <w:t>s</w:t>
      </w:r>
      <w:r>
        <w:rPr>
          <w:w w:val="107"/>
          <w:sz w:val="22"/>
          <w:szCs w:val="22"/>
        </w:rPr>
        <w:t>t</w:t>
      </w:r>
      <w:r>
        <w:rPr>
          <w:spacing w:val="-1"/>
          <w:w w:val="107"/>
          <w:sz w:val="22"/>
          <w:szCs w:val="22"/>
        </w:rPr>
        <w:t>ak</w:t>
      </w:r>
      <w:r>
        <w:rPr>
          <w:spacing w:val="1"/>
          <w:w w:val="107"/>
          <w:sz w:val="22"/>
          <w:szCs w:val="22"/>
        </w:rPr>
        <w:t>e</w:t>
      </w:r>
      <w:r>
        <w:rPr>
          <w:w w:val="107"/>
          <w:sz w:val="22"/>
          <w:szCs w:val="22"/>
        </w:rPr>
        <w:t>ho</w:t>
      </w:r>
      <w:r>
        <w:rPr>
          <w:spacing w:val="-1"/>
          <w:w w:val="107"/>
          <w:sz w:val="22"/>
          <w:szCs w:val="22"/>
        </w:rPr>
        <w:t>l</w:t>
      </w:r>
      <w:r>
        <w:rPr>
          <w:w w:val="107"/>
          <w:sz w:val="22"/>
          <w:szCs w:val="22"/>
        </w:rPr>
        <w:t>der</w:t>
      </w:r>
      <w:proofErr w:type="spellEnd"/>
      <w:r>
        <w:rPr>
          <w:spacing w:val="-14"/>
          <w:w w:val="10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rn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ce</w:t>
      </w:r>
      <w:r>
        <w:rPr>
          <w:spacing w:val="51"/>
          <w:sz w:val="22"/>
          <w:szCs w:val="22"/>
        </w:rPr>
        <w:t xml:space="preserve"> </w:t>
      </w:r>
      <w:r>
        <w:rPr>
          <w:spacing w:val="1"/>
          <w:w w:val="109"/>
          <w:sz w:val="22"/>
          <w:szCs w:val="22"/>
        </w:rPr>
        <w:t>s</w:t>
      </w:r>
      <w:r>
        <w:rPr>
          <w:spacing w:val="-3"/>
          <w:w w:val="109"/>
          <w:sz w:val="22"/>
          <w:szCs w:val="22"/>
        </w:rPr>
        <w:t>t</w:t>
      </w:r>
      <w:r>
        <w:rPr>
          <w:w w:val="109"/>
          <w:sz w:val="22"/>
          <w:szCs w:val="22"/>
        </w:rPr>
        <w:t>ructure</w:t>
      </w:r>
      <w:r>
        <w:rPr>
          <w:spacing w:val="-15"/>
          <w:w w:val="109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9"/>
          <w:sz w:val="22"/>
          <w:szCs w:val="22"/>
        </w:rPr>
        <w:t xml:space="preserve"> </w:t>
      </w:r>
      <w:r>
        <w:rPr>
          <w:w w:val="104"/>
          <w:sz w:val="22"/>
          <w:szCs w:val="22"/>
        </w:rPr>
        <w:t>pro</w:t>
      </w:r>
      <w:r>
        <w:rPr>
          <w:spacing w:val="-2"/>
          <w:w w:val="104"/>
          <w:sz w:val="22"/>
          <w:szCs w:val="22"/>
        </w:rPr>
        <w:t>v</w:t>
      </w:r>
      <w:r>
        <w:rPr>
          <w:spacing w:val="1"/>
          <w:w w:val="89"/>
          <w:sz w:val="22"/>
          <w:szCs w:val="22"/>
        </w:rPr>
        <w:t>i</w:t>
      </w:r>
      <w:r>
        <w:rPr>
          <w:spacing w:val="-3"/>
          <w:w w:val="111"/>
          <w:sz w:val="22"/>
          <w:szCs w:val="22"/>
        </w:rPr>
        <w:t>d</w:t>
      </w:r>
      <w:r>
        <w:rPr>
          <w:spacing w:val="1"/>
          <w:w w:val="112"/>
          <w:sz w:val="22"/>
          <w:szCs w:val="22"/>
        </w:rPr>
        <w:t>e</w:t>
      </w:r>
      <w:r>
        <w:rPr>
          <w:w w:val="108"/>
          <w:sz w:val="22"/>
          <w:szCs w:val="22"/>
        </w:rPr>
        <w:t xml:space="preserve">s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com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with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IC</w:t>
      </w:r>
      <w:r>
        <w:rPr>
          <w:spacing w:val="-2"/>
          <w:w w:val="80"/>
          <w:sz w:val="22"/>
          <w:szCs w:val="22"/>
        </w:rPr>
        <w:t>A</w:t>
      </w:r>
      <w:r>
        <w:rPr>
          <w:spacing w:val="1"/>
          <w:w w:val="89"/>
          <w:sz w:val="22"/>
          <w:szCs w:val="22"/>
        </w:rPr>
        <w:t>NN</w:t>
      </w:r>
      <w:r>
        <w:rPr>
          <w:spacing w:val="-2"/>
          <w:w w:val="75"/>
          <w:sz w:val="22"/>
          <w:szCs w:val="22"/>
        </w:rPr>
        <w:t>’</w:t>
      </w:r>
      <w:r>
        <w:rPr>
          <w:w w:val="108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 w:rsidRPr="00C57B07">
        <w:rPr>
          <w:b/>
          <w:color w:val="FF0000"/>
          <w:sz w:val="22"/>
          <w:szCs w:val="22"/>
        </w:rPr>
        <w:t>comp</w:t>
      </w:r>
      <w:r w:rsidRPr="00C57B07">
        <w:rPr>
          <w:b/>
          <w:color w:val="FF0000"/>
          <w:spacing w:val="-2"/>
          <w:sz w:val="22"/>
          <w:szCs w:val="22"/>
        </w:rPr>
        <w:t>li</w:t>
      </w:r>
      <w:r w:rsidRPr="00C57B07">
        <w:rPr>
          <w:b/>
          <w:color w:val="FF0000"/>
          <w:spacing w:val="-1"/>
          <w:sz w:val="22"/>
          <w:szCs w:val="22"/>
        </w:rPr>
        <w:t>an</w:t>
      </w:r>
      <w:r w:rsidRPr="00C57B07">
        <w:rPr>
          <w:b/>
          <w:color w:val="FF0000"/>
          <w:sz w:val="22"/>
          <w:szCs w:val="22"/>
        </w:rPr>
        <w:t>ce</w:t>
      </w:r>
      <w:r w:rsidRPr="00C57B07">
        <w:rPr>
          <w:b/>
          <w:color w:val="FF0000"/>
          <w:spacing w:val="47"/>
          <w:sz w:val="22"/>
          <w:szCs w:val="22"/>
        </w:rPr>
        <w:t xml:space="preserve"> </w:t>
      </w:r>
      <w:r w:rsidRPr="00C57B07">
        <w:rPr>
          <w:b/>
          <w:color w:val="FF0000"/>
          <w:sz w:val="22"/>
          <w:szCs w:val="22"/>
        </w:rPr>
        <w:t>with</w:t>
      </w:r>
      <w:r w:rsidRPr="00C57B07">
        <w:rPr>
          <w:b/>
          <w:color w:val="FF0000"/>
          <w:spacing w:val="2"/>
          <w:sz w:val="22"/>
          <w:szCs w:val="22"/>
        </w:rPr>
        <w:t xml:space="preserve"> </w:t>
      </w:r>
      <w:r w:rsidRPr="00C57B07">
        <w:rPr>
          <w:b/>
          <w:color w:val="FF0000"/>
          <w:spacing w:val="1"/>
          <w:sz w:val="22"/>
          <w:szCs w:val="22"/>
        </w:rPr>
        <w:t>i</w:t>
      </w:r>
      <w:r w:rsidRPr="00C57B07">
        <w:rPr>
          <w:b/>
          <w:color w:val="FF0000"/>
          <w:spacing w:val="-3"/>
          <w:sz w:val="22"/>
          <w:szCs w:val="22"/>
        </w:rPr>
        <w:t>t</w:t>
      </w:r>
      <w:r w:rsidRPr="00C57B07">
        <w:rPr>
          <w:b/>
          <w:color w:val="FF0000"/>
          <w:sz w:val="22"/>
          <w:szCs w:val="22"/>
        </w:rPr>
        <w:t>s</w:t>
      </w:r>
      <w:r w:rsidRPr="00C57B07">
        <w:rPr>
          <w:b/>
          <w:color w:val="FF0000"/>
          <w:spacing w:val="4"/>
          <w:sz w:val="22"/>
          <w:szCs w:val="22"/>
        </w:rPr>
        <w:t xml:space="preserve"> </w:t>
      </w:r>
      <w:r w:rsidRPr="00C57B07">
        <w:rPr>
          <w:b/>
          <w:color w:val="FF0000"/>
          <w:spacing w:val="-1"/>
          <w:w w:val="89"/>
          <w:sz w:val="22"/>
          <w:szCs w:val="22"/>
        </w:rPr>
        <w:t>F</w:t>
      </w:r>
      <w:r w:rsidRPr="00C57B07">
        <w:rPr>
          <w:b/>
          <w:color w:val="FF0000"/>
          <w:w w:val="109"/>
          <w:sz w:val="22"/>
          <w:szCs w:val="22"/>
        </w:rPr>
        <w:t>u</w:t>
      </w:r>
      <w:r w:rsidRPr="00C57B07">
        <w:rPr>
          <w:b/>
          <w:color w:val="FF0000"/>
          <w:spacing w:val="-1"/>
          <w:w w:val="109"/>
          <w:sz w:val="22"/>
          <w:szCs w:val="22"/>
        </w:rPr>
        <w:t>n</w:t>
      </w:r>
      <w:r w:rsidRPr="00C57B07">
        <w:rPr>
          <w:b/>
          <w:color w:val="FF0000"/>
          <w:w w:val="112"/>
          <w:sz w:val="22"/>
          <w:szCs w:val="22"/>
        </w:rPr>
        <w:t>d</w:t>
      </w:r>
      <w:r w:rsidRPr="00C57B07">
        <w:rPr>
          <w:b/>
          <w:color w:val="FF0000"/>
          <w:spacing w:val="-1"/>
          <w:w w:val="112"/>
          <w:sz w:val="22"/>
          <w:szCs w:val="22"/>
        </w:rPr>
        <w:t>a</w:t>
      </w:r>
      <w:r w:rsidRPr="00C57B07">
        <w:rPr>
          <w:b/>
          <w:color w:val="FF0000"/>
          <w:w w:val="111"/>
          <w:sz w:val="22"/>
          <w:szCs w:val="22"/>
        </w:rPr>
        <w:t>men</w:t>
      </w:r>
      <w:r w:rsidRPr="00C57B07">
        <w:rPr>
          <w:b/>
          <w:color w:val="FF0000"/>
          <w:spacing w:val="-1"/>
          <w:w w:val="111"/>
          <w:sz w:val="22"/>
          <w:szCs w:val="22"/>
        </w:rPr>
        <w:t>t</w:t>
      </w:r>
      <w:r w:rsidRPr="00C57B07">
        <w:rPr>
          <w:b/>
          <w:color w:val="FF0000"/>
          <w:spacing w:val="-1"/>
          <w:w w:val="114"/>
          <w:sz w:val="22"/>
          <w:szCs w:val="22"/>
        </w:rPr>
        <w:t>a</w:t>
      </w:r>
      <w:r w:rsidRPr="00C57B07">
        <w:rPr>
          <w:b/>
          <w:color w:val="FF0000"/>
          <w:w w:val="92"/>
          <w:sz w:val="22"/>
          <w:szCs w:val="22"/>
        </w:rPr>
        <w:t>l</w:t>
      </w:r>
      <w:r w:rsidRPr="00C57B07">
        <w:rPr>
          <w:b/>
          <w:color w:val="FF0000"/>
          <w:spacing w:val="-13"/>
          <w:sz w:val="22"/>
          <w:szCs w:val="22"/>
        </w:rPr>
        <w:t xml:space="preserve"> </w:t>
      </w:r>
      <w:proofErr w:type="spellStart"/>
      <w:r w:rsidRPr="00C57B07">
        <w:rPr>
          <w:b/>
          <w:color w:val="FF0000"/>
          <w:sz w:val="22"/>
          <w:szCs w:val="22"/>
        </w:rPr>
        <w:t>By</w:t>
      </w:r>
      <w:r w:rsidRPr="00C57B07">
        <w:rPr>
          <w:b/>
          <w:color w:val="FF0000"/>
          <w:spacing w:val="-1"/>
          <w:sz w:val="22"/>
          <w:szCs w:val="22"/>
        </w:rPr>
        <w:t>la</w:t>
      </w:r>
      <w:r w:rsidRPr="00C57B07">
        <w:rPr>
          <w:b/>
          <w:color w:val="FF0000"/>
          <w:sz w:val="22"/>
          <w:szCs w:val="22"/>
        </w:rPr>
        <w:t>w</w:t>
      </w:r>
      <w:r w:rsidRPr="00C57B07">
        <w:rPr>
          <w:b/>
          <w:color w:val="FF0000"/>
          <w:spacing w:val="2"/>
          <w:sz w:val="22"/>
          <w:szCs w:val="22"/>
        </w:rPr>
        <w:t>s</w:t>
      </w:r>
      <w:r>
        <w:rPr>
          <w:sz w:val="22"/>
          <w:szCs w:val="22"/>
        </w:rPr>
        <w:t>.</w:t>
      </w:r>
      <w:r w:rsidR="00C57B07" w:rsidRPr="00C57B07">
        <w:rPr>
          <w:b/>
          <w:color w:val="0070C0"/>
          <w:sz w:val="22"/>
          <w:szCs w:val="22"/>
          <w:u w:val="single"/>
        </w:rPr>
        <w:t>Why</w:t>
      </w:r>
      <w:proofErr w:type="spellEnd"/>
      <w:r w:rsidR="00C57B07" w:rsidRPr="00C57B07">
        <w:rPr>
          <w:b/>
          <w:color w:val="0070C0"/>
          <w:sz w:val="22"/>
          <w:szCs w:val="22"/>
          <w:u w:val="single"/>
        </w:rPr>
        <w:t xml:space="preserve"> Only Fundamental Bylaws? </w:t>
      </w:r>
    </w:p>
    <w:p w:rsidR="00EE0893" w:rsidRDefault="00EE0893">
      <w:pPr>
        <w:spacing w:before="1" w:line="120" w:lineRule="exact"/>
        <w:rPr>
          <w:sz w:val="12"/>
          <w:szCs w:val="12"/>
        </w:rPr>
      </w:pPr>
    </w:p>
    <w:p w:rsidR="00EE0893" w:rsidRDefault="0036771D">
      <w:pPr>
        <w:ind w:left="100"/>
        <w:rPr>
          <w:sz w:val="22"/>
          <w:szCs w:val="22"/>
        </w:rPr>
      </w:pP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hrough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w w:val="84"/>
          <w:sz w:val="22"/>
          <w:szCs w:val="22"/>
        </w:rPr>
        <w:t>M</w:t>
      </w:r>
      <w:r>
        <w:rPr>
          <w:spacing w:val="-1"/>
          <w:w w:val="84"/>
          <w:sz w:val="22"/>
          <w:szCs w:val="22"/>
        </w:rPr>
        <w:t>E</w:t>
      </w:r>
      <w:r>
        <w:rPr>
          <w:w w:val="84"/>
          <w:sz w:val="22"/>
          <w:szCs w:val="22"/>
        </w:rPr>
        <w:t>M,</w:t>
      </w:r>
      <w:r>
        <w:rPr>
          <w:spacing w:val="-2"/>
          <w:w w:val="8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port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1"/>
          <w:sz w:val="22"/>
          <w:szCs w:val="22"/>
        </w:rPr>
        <w:t>gan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z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38"/>
          <w:sz w:val="22"/>
          <w:szCs w:val="22"/>
        </w:rPr>
        <w:t xml:space="preserve"> </w:t>
      </w:r>
      <w:r>
        <w:rPr>
          <w:w w:val="93"/>
          <w:sz w:val="22"/>
          <w:szCs w:val="22"/>
        </w:rPr>
        <w:t>(SO)</w:t>
      </w:r>
      <w:r>
        <w:rPr>
          <w:spacing w:val="-10"/>
          <w:w w:val="9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96"/>
          <w:sz w:val="22"/>
          <w:szCs w:val="22"/>
        </w:rPr>
        <w:t>Advi</w:t>
      </w:r>
      <w:r>
        <w:rPr>
          <w:spacing w:val="1"/>
          <w:w w:val="96"/>
          <w:sz w:val="22"/>
          <w:szCs w:val="22"/>
        </w:rPr>
        <w:t>s</w:t>
      </w:r>
      <w:r>
        <w:rPr>
          <w:w w:val="96"/>
          <w:sz w:val="22"/>
          <w:szCs w:val="22"/>
        </w:rPr>
        <w:t>ory</w:t>
      </w:r>
      <w:r>
        <w:rPr>
          <w:spacing w:val="-10"/>
          <w:w w:val="9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om</w:t>
      </w:r>
      <w:r>
        <w:rPr>
          <w:spacing w:val="-1"/>
          <w:sz w:val="22"/>
          <w:szCs w:val="22"/>
        </w:rPr>
        <w:t>m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t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48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(A</w:t>
      </w:r>
      <w:r>
        <w:rPr>
          <w:spacing w:val="1"/>
          <w:w w:val="83"/>
          <w:sz w:val="22"/>
          <w:szCs w:val="22"/>
        </w:rPr>
        <w:t>C</w:t>
      </w:r>
      <w:r>
        <w:rPr>
          <w:w w:val="83"/>
          <w:sz w:val="22"/>
          <w:szCs w:val="22"/>
        </w:rPr>
        <w:t xml:space="preserve">) </w:t>
      </w:r>
      <w:r>
        <w:rPr>
          <w:w w:val="109"/>
          <w:sz w:val="22"/>
          <w:szCs w:val="22"/>
        </w:rPr>
        <w:t>m</w:t>
      </w:r>
      <w:r>
        <w:rPr>
          <w:spacing w:val="-2"/>
          <w:w w:val="109"/>
          <w:sz w:val="22"/>
          <w:szCs w:val="22"/>
        </w:rPr>
        <w:t>a</w:t>
      </w:r>
      <w:r>
        <w:rPr>
          <w:w w:val="92"/>
          <w:sz w:val="22"/>
          <w:szCs w:val="22"/>
        </w:rPr>
        <w:t>y:</w:t>
      </w:r>
    </w:p>
    <w:p w:rsidR="00EE0893" w:rsidRDefault="00EE0893">
      <w:pPr>
        <w:spacing w:before="5" w:line="140" w:lineRule="exact"/>
        <w:rPr>
          <w:sz w:val="14"/>
          <w:szCs w:val="14"/>
        </w:rPr>
      </w:pPr>
    </w:p>
    <w:p w:rsidR="00EE0893" w:rsidRPr="00C57B07" w:rsidRDefault="0036771D" w:rsidP="00C57B07">
      <w:pPr>
        <w:pStyle w:val="ListParagraph"/>
        <w:numPr>
          <w:ilvl w:val="0"/>
          <w:numId w:val="2"/>
        </w:numPr>
        <w:spacing w:line="261" w:lineRule="auto"/>
        <w:ind w:right="530"/>
        <w:rPr>
          <w:w w:val="111"/>
          <w:sz w:val="22"/>
          <w:szCs w:val="22"/>
        </w:rPr>
      </w:pPr>
      <w:r w:rsidRPr="00C57B07">
        <w:rPr>
          <w:sz w:val="22"/>
          <w:szCs w:val="22"/>
        </w:rPr>
        <w:t>throu</w:t>
      </w:r>
      <w:r w:rsidRPr="00C57B07">
        <w:rPr>
          <w:spacing w:val="-1"/>
          <w:sz w:val="22"/>
          <w:szCs w:val="22"/>
        </w:rPr>
        <w:t>g</w:t>
      </w:r>
      <w:r w:rsidRPr="00C57B07">
        <w:rPr>
          <w:sz w:val="22"/>
          <w:szCs w:val="22"/>
        </w:rPr>
        <w:t>h</w:t>
      </w:r>
      <w:r w:rsidRPr="00C57B07">
        <w:rPr>
          <w:spacing w:val="44"/>
          <w:sz w:val="22"/>
          <w:szCs w:val="22"/>
        </w:rPr>
        <w:t xml:space="preserve"> </w:t>
      </w:r>
      <w:r w:rsidRPr="00C57B07">
        <w:rPr>
          <w:b/>
          <w:color w:val="FF0000"/>
          <w:spacing w:val="-1"/>
          <w:w w:val="114"/>
          <w:sz w:val="22"/>
          <w:szCs w:val="22"/>
        </w:rPr>
        <w:t>a</w:t>
      </w:r>
      <w:r w:rsidRPr="00C57B07">
        <w:rPr>
          <w:b/>
          <w:color w:val="FF0000"/>
          <w:w w:val="103"/>
          <w:sz w:val="22"/>
          <w:szCs w:val="22"/>
        </w:rPr>
        <w:t>rb</w:t>
      </w:r>
      <w:r w:rsidRPr="00C57B07">
        <w:rPr>
          <w:b/>
          <w:color w:val="FF0000"/>
          <w:spacing w:val="1"/>
          <w:w w:val="103"/>
          <w:sz w:val="22"/>
          <w:szCs w:val="22"/>
        </w:rPr>
        <w:t>i</w:t>
      </w:r>
      <w:r w:rsidRPr="00C57B07">
        <w:rPr>
          <w:b/>
          <w:color w:val="FF0000"/>
          <w:w w:val="113"/>
          <w:sz w:val="22"/>
          <w:szCs w:val="22"/>
        </w:rPr>
        <w:t>tr</w:t>
      </w:r>
      <w:r w:rsidRPr="00C57B07">
        <w:rPr>
          <w:b/>
          <w:color w:val="FF0000"/>
          <w:spacing w:val="-1"/>
          <w:w w:val="113"/>
          <w:sz w:val="22"/>
          <w:szCs w:val="22"/>
        </w:rPr>
        <w:t>a</w:t>
      </w:r>
      <w:r w:rsidRPr="00C57B07">
        <w:rPr>
          <w:b/>
          <w:color w:val="FF0000"/>
          <w:spacing w:val="-3"/>
          <w:w w:val="122"/>
          <w:sz w:val="22"/>
          <w:szCs w:val="22"/>
        </w:rPr>
        <w:t>t</w:t>
      </w:r>
      <w:r w:rsidRPr="00C57B07">
        <w:rPr>
          <w:b/>
          <w:color w:val="FF0000"/>
          <w:spacing w:val="1"/>
          <w:w w:val="89"/>
          <w:sz w:val="22"/>
          <w:szCs w:val="22"/>
        </w:rPr>
        <w:t>i</w:t>
      </w:r>
      <w:r w:rsidRPr="00C57B07">
        <w:rPr>
          <w:b/>
          <w:color w:val="FF0000"/>
          <w:w w:val="109"/>
          <w:sz w:val="22"/>
          <w:szCs w:val="22"/>
        </w:rPr>
        <w:t>o</w:t>
      </w:r>
      <w:r w:rsidRPr="00C57B07">
        <w:rPr>
          <w:b/>
          <w:color w:val="FF0000"/>
          <w:spacing w:val="1"/>
          <w:w w:val="109"/>
          <w:sz w:val="22"/>
          <w:szCs w:val="22"/>
        </w:rPr>
        <w:t>n</w:t>
      </w:r>
      <w:r w:rsidRPr="00C57B07">
        <w:rPr>
          <w:b/>
          <w:color w:val="FF0000"/>
          <w:w w:val="99"/>
          <w:sz w:val="22"/>
          <w:szCs w:val="22"/>
        </w:rPr>
        <w:t>,</w:t>
      </w:r>
      <w:r w:rsidRPr="00C57B07">
        <w:rPr>
          <w:b/>
          <w:color w:val="FF0000"/>
          <w:spacing w:val="-12"/>
          <w:sz w:val="22"/>
          <w:szCs w:val="22"/>
        </w:rPr>
        <w:t xml:space="preserve"> </w:t>
      </w:r>
      <w:r w:rsidRPr="00C57B07">
        <w:rPr>
          <w:b/>
          <w:color w:val="FF0000"/>
          <w:sz w:val="22"/>
          <w:szCs w:val="22"/>
        </w:rPr>
        <w:t>ch</w:t>
      </w:r>
      <w:r w:rsidRPr="00C57B07">
        <w:rPr>
          <w:b/>
          <w:color w:val="FF0000"/>
          <w:spacing w:val="-1"/>
          <w:sz w:val="22"/>
          <w:szCs w:val="22"/>
        </w:rPr>
        <w:t>all</w:t>
      </w:r>
      <w:r w:rsidRPr="00C57B07">
        <w:rPr>
          <w:b/>
          <w:color w:val="FF0000"/>
          <w:spacing w:val="1"/>
          <w:sz w:val="22"/>
          <w:szCs w:val="22"/>
        </w:rPr>
        <w:t>e</w:t>
      </w:r>
      <w:r w:rsidRPr="00C57B07">
        <w:rPr>
          <w:b/>
          <w:color w:val="FF0000"/>
          <w:spacing w:val="-1"/>
          <w:sz w:val="22"/>
          <w:szCs w:val="22"/>
        </w:rPr>
        <w:t>ng</w:t>
      </w:r>
      <w:r w:rsidRPr="00C57B07">
        <w:rPr>
          <w:b/>
          <w:color w:val="FF0000"/>
          <w:sz w:val="22"/>
          <w:szCs w:val="22"/>
        </w:rPr>
        <w:t>e</w:t>
      </w:r>
      <w:r w:rsidRPr="00C57B07">
        <w:rPr>
          <w:b/>
          <w:color w:val="FF0000"/>
          <w:spacing w:val="38"/>
          <w:sz w:val="22"/>
          <w:szCs w:val="22"/>
        </w:rPr>
        <w:t xml:space="preserve"> </w:t>
      </w:r>
      <w:r w:rsidRPr="00C57B07">
        <w:rPr>
          <w:b/>
          <w:color w:val="FF0000"/>
          <w:sz w:val="22"/>
          <w:szCs w:val="22"/>
        </w:rPr>
        <w:t>a</w:t>
      </w:r>
      <w:r w:rsidRPr="00C57B07">
        <w:rPr>
          <w:b/>
          <w:color w:val="FF0000"/>
          <w:spacing w:val="1"/>
          <w:sz w:val="22"/>
          <w:szCs w:val="22"/>
        </w:rPr>
        <w:t xml:space="preserve"> </w:t>
      </w:r>
      <w:r w:rsidRPr="00C57B07">
        <w:rPr>
          <w:b/>
          <w:color w:val="FF0000"/>
          <w:sz w:val="22"/>
          <w:szCs w:val="22"/>
        </w:rPr>
        <w:t>dec</w:t>
      </w:r>
      <w:r w:rsidRPr="00C57B07">
        <w:rPr>
          <w:b/>
          <w:color w:val="FF0000"/>
          <w:spacing w:val="1"/>
          <w:sz w:val="22"/>
          <w:szCs w:val="22"/>
        </w:rPr>
        <w:t>i</w:t>
      </w:r>
      <w:r w:rsidRPr="00C57B07">
        <w:rPr>
          <w:b/>
          <w:color w:val="FF0000"/>
          <w:spacing w:val="-1"/>
          <w:sz w:val="22"/>
          <w:szCs w:val="22"/>
        </w:rPr>
        <w:t>s</w:t>
      </w:r>
      <w:r w:rsidRPr="00C57B07">
        <w:rPr>
          <w:b/>
          <w:color w:val="FF0000"/>
          <w:spacing w:val="1"/>
          <w:sz w:val="22"/>
          <w:szCs w:val="22"/>
        </w:rPr>
        <w:t>i</w:t>
      </w:r>
      <w:r w:rsidRPr="00C57B07">
        <w:rPr>
          <w:b/>
          <w:color w:val="FF0000"/>
          <w:sz w:val="22"/>
          <w:szCs w:val="22"/>
        </w:rPr>
        <w:t>on</w:t>
      </w:r>
      <w:r w:rsidRPr="00C57B07">
        <w:rPr>
          <w:sz w:val="22"/>
          <w:szCs w:val="22"/>
        </w:rPr>
        <w:t xml:space="preserve"> or</w:t>
      </w:r>
      <w:r w:rsidRPr="00C57B07">
        <w:rPr>
          <w:spacing w:val="2"/>
          <w:sz w:val="22"/>
          <w:szCs w:val="22"/>
        </w:rPr>
        <w:t xml:space="preserve"> </w:t>
      </w:r>
      <w:r w:rsidRPr="00C57B07">
        <w:rPr>
          <w:spacing w:val="-1"/>
          <w:sz w:val="22"/>
          <w:szCs w:val="22"/>
        </w:rPr>
        <w:t>a</w:t>
      </w:r>
      <w:r w:rsidRPr="00C57B07">
        <w:rPr>
          <w:sz w:val="22"/>
          <w:szCs w:val="22"/>
        </w:rPr>
        <w:t>ction</w:t>
      </w:r>
      <w:r w:rsidRPr="00C57B07">
        <w:rPr>
          <w:spacing w:val="30"/>
          <w:sz w:val="22"/>
          <w:szCs w:val="22"/>
        </w:rPr>
        <w:t xml:space="preserve"> </w:t>
      </w:r>
      <w:r w:rsidRPr="00C57B07">
        <w:rPr>
          <w:sz w:val="22"/>
          <w:szCs w:val="22"/>
        </w:rPr>
        <w:t>of</w:t>
      </w:r>
      <w:r w:rsidRPr="00C57B07">
        <w:rPr>
          <w:spacing w:val="-13"/>
          <w:sz w:val="22"/>
          <w:szCs w:val="22"/>
        </w:rPr>
        <w:t xml:space="preserve"> </w:t>
      </w:r>
      <w:r w:rsidRPr="00C57B07">
        <w:rPr>
          <w:sz w:val="22"/>
          <w:szCs w:val="22"/>
        </w:rPr>
        <w:t>the</w:t>
      </w:r>
      <w:r w:rsidRPr="00C57B07">
        <w:rPr>
          <w:spacing w:val="24"/>
          <w:sz w:val="22"/>
          <w:szCs w:val="22"/>
        </w:rPr>
        <w:t xml:space="preserve"> </w:t>
      </w:r>
      <w:r w:rsidRPr="00C57B07">
        <w:rPr>
          <w:sz w:val="22"/>
          <w:szCs w:val="22"/>
        </w:rPr>
        <w:t>Bo</w:t>
      </w:r>
      <w:r w:rsidRPr="00C57B07">
        <w:rPr>
          <w:spacing w:val="-1"/>
          <w:sz w:val="22"/>
          <w:szCs w:val="22"/>
        </w:rPr>
        <w:t>a</w:t>
      </w:r>
      <w:r w:rsidRPr="00C57B07">
        <w:rPr>
          <w:sz w:val="22"/>
          <w:szCs w:val="22"/>
        </w:rPr>
        <w:t>rd</w:t>
      </w:r>
      <w:r w:rsidRPr="00C57B07">
        <w:rPr>
          <w:spacing w:val="6"/>
          <w:sz w:val="22"/>
          <w:szCs w:val="22"/>
        </w:rPr>
        <w:t xml:space="preserve"> </w:t>
      </w:r>
      <w:r w:rsidRPr="00C57B07">
        <w:rPr>
          <w:sz w:val="22"/>
          <w:szCs w:val="22"/>
        </w:rPr>
        <w:t>th</w:t>
      </w:r>
      <w:r w:rsidRPr="00C57B07">
        <w:rPr>
          <w:spacing w:val="-1"/>
          <w:sz w:val="22"/>
          <w:szCs w:val="22"/>
        </w:rPr>
        <w:t>a</w:t>
      </w:r>
      <w:r w:rsidRPr="00C57B07">
        <w:rPr>
          <w:sz w:val="22"/>
          <w:szCs w:val="22"/>
        </w:rPr>
        <w:t>t,</w:t>
      </w:r>
      <w:r w:rsidRPr="00C57B07">
        <w:rPr>
          <w:spacing w:val="38"/>
          <w:sz w:val="22"/>
          <w:szCs w:val="22"/>
        </w:rPr>
        <w:t xml:space="preserve"> </w:t>
      </w:r>
      <w:r w:rsidRPr="00C57B07">
        <w:rPr>
          <w:b/>
          <w:color w:val="FF0000"/>
          <w:spacing w:val="1"/>
          <w:sz w:val="22"/>
          <w:szCs w:val="22"/>
        </w:rPr>
        <w:t>i</w:t>
      </w:r>
      <w:r w:rsidRPr="00C57B07">
        <w:rPr>
          <w:b/>
          <w:color w:val="FF0000"/>
          <w:sz w:val="22"/>
          <w:szCs w:val="22"/>
        </w:rPr>
        <w:t>n</w:t>
      </w:r>
      <w:r w:rsidRPr="00C57B07">
        <w:rPr>
          <w:b/>
          <w:color w:val="FF0000"/>
          <w:spacing w:val="-10"/>
          <w:sz w:val="22"/>
          <w:szCs w:val="22"/>
        </w:rPr>
        <w:t xml:space="preserve"> </w:t>
      </w:r>
      <w:r w:rsidRPr="00C57B07">
        <w:rPr>
          <w:b/>
          <w:color w:val="FF0000"/>
          <w:sz w:val="22"/>
          <w:szCs w:val="22"/>
        </w:rPr>
        <w:t>the</w:t>
      </w:r>
      <w:r w:rsidRPr="00C57B07">
        <w:rPr>
          <w:b/>
          <w:color w:val="FF0000"/>
          <w:spacing w:val="24"/>
          <w:sz w:val="22"/>
          <w:szCs w:val="22"/>
        </w:rPr>
        <w:t xml:space="preserve"> </w:t>
      </w:r>
      <w:r w:rsidRPr="00C57B07">
        <w:rPr>
          <w:b/>
          <w:color w:val="FF0000"/>
          <w:w w:val="107"/>
          <w:sz w:val="28"/>
          <w:szCs w:val="28"/>
          <w:u w:val="single"/>
        </w:rPr>
        <w:t>co</w:t>
      </w:r>
      <w:r w:rsidRPr="00C57B07">
        <w:rPr>
          <w:b/>
          <w:color w:val="FF0000"/>
          <w:spacing w:val="-3"/>
          <w:w w:val="107"/>
          <w:sz w:val="28"/>
          <w:szCs w:val="28"/>
          <w:u w:val="single"/>
        </w:rPr>
        <w:t>n</w:t>
      </w:r>
      <w:r w:rsidRPr="00C57B07">
        <w:rPr>
          <w:b/>
          <w:color w:val="FF0000"/>
          <w:spacing w:val="-1"/>
          <w:w w:val="108"/>
          <w:sz w:val="28"/>
          <w:szCs w:val="28"/>
          <w:u w:val="single"/>
        </w:rPr>
        <w:t>s</w:t>
      </w:r>
      <w:r w:rsidRPr="00C57B07">
        <w:rPr>
          <w:b/>
          <w:color w:val="FF0000"/>
          <w:spacing w:val="1"/>
          <w:w w:val="112"/>
          <w:sz w:val="28"/>
          <w:szCs w:val="28"/>
          <w:u w:val="single"/>
        </w:rPr>
        <w:t>e</w:t>
      </w:r>
      <w:r w:rsidRPr="00C57B07">
        <w:rPr>
          <w:b/>
          <w:color w:val="FF0000"/>
          <w:spacing w:val="-1"/>
          <w:w w:val="109"/>
          <w:sz w:val="28"/>
          <w:szCs w:val="28"/>
          <w:u w:val="single"/>
        </w:rPr>
        <w:t>n</w:t>
      </w:r>
      <w:r w:rsidRPr="00C57B07">
        <w:rPr>
          <w:b/>
          <w:color w:val="FF0000"/>
          <w:spacing w:val="1"/>
          <w:w w:val="108"/>
          <w:sz w:val="28"/>
          <w:szCs w:val="28"/>
          <w:u w:val="single"/>
        </w:rPr>
        <w:t>s</w:t>
      </w:r>
      <w:r w:rsidRPr="00C57B07">
        <w:rPr>
          <w:b/>
          <w:color w:val="FF0000"/>
          <w:spacing w:val="-2"/>
          <w:w w:val="109"/>
          <w:sz w:val="28"/>
          <w:szCs w:val="28"/>
          <w:u w:val="single"/>
        </w:rPr>
        <w:t>u</w:t>
      </w:r>
      <w:r w:rsidRPr="00C57B07">
        <w:rPr>
          <w:b/>
          <w:color w:val="FF0000"/>
          <w:w w:val="108"/>
          <w:sz w:val="28"/>
          <w:szCs w:val="28"/>
          <w:u w:val="single"/>
        </w:rPr>
        <w:t>s</w:t>
      </w:r>
      <w:r w:rsidRPr="00C57B07">
        <w:rPr>
          <w:b/>
          <w:color w:val="FF0000"/>
          <w:w w:val="108"/>
          <w:sz w:val="22"/>
          <w:szCs w:val="22"/>
          <w:u w:val="single"/>
        </w:rPr>
        <w:t xml:space="preserve"> </w:t>
      </w:r>
      <w:r w:rsidRPr="00C57B07">
        <w:rPr>
          <w:b/>
          <w:color w:val="FF0000"/>
          <w:sz w:val="22"/>
          <w:szCs w:val="22"/>
        </w:rPr>
        <w:t>v</w:t>
      </w:r>
      <w:r w:rsidRPr="00C57B07">
        <w:rPr>
          <w:b/>
          <w:color w:val="FF0000"/>
          <w:spacing w:val="1"/>
          <w:sz w:val="22"/>
          <w:szCs w:val="22"/>
        </w:rPr>
        <w:t>ie</w:t>
      </w:r>
      <w:r w:rsidRPr="00C57B07">
        <w:rPr>
          <w:b/>
          <w:color w:val="FF0000"/>
          <w:sz w:val="22"/>
          <w:szCs w:val="22"/>
        </w:rPr>
        <w:t>w</w:t>
      </w:r>
      <w:r w:rsidRPr="00C57B07">
        <w:rPr>
          <w:b/>
          <w:color w:val="FF0000"/>
          <w:spacing w:val="-16"/>
          <w:sz w:val="22"/>
          <w:szCs w:val="22"/>
        </w:rPr>
        <w:t xml:space="preserve"> </w:t>
      </w:r>
      <w:r w:rsidRPr="00C57B07">
        <w:rPr>
          <w:b/>
          <w:color w:val="FF0000"/>
          <w:spacing w:val="-2"/>
          <w:sz w:val="22"/>
          <w:szCs w:val="22"/>
        </w:rPr>
        <w:t>o</w:t>
      </w:r>
      <w:r w:rsidRPr="00C57B07">
        <w:rPr>
          <w:b/>
          <w:color w:val="FF0000"/>
          <w:sz w:val="22"/>
          <w:szCs w:val="22"/>
        </w:rPr>
        <w:t>f</w:t>
      </w:r>
      <w:r w:rsidRPr="00C57B07">
        <w:rPr>
          <w:b/>
          <w:color w:val="FF0000"/>
          <w:spacing w:val="-11"/>
          <w:sz w:val="22"/>
          <w:szCs w:val="22"/>
        </w:rPr>
        <w:t xml:space="preserve"> </w:t>
      </w:r>
      <w:r w:rsidRPr="00C57B07">
        <w:rPr>
          <w:b/>
          <w:color w:val="FF0000"/>
          <w:spacing w:val="-1"/>
          <w:sz w:val="22"/>
          <w:szCs w:val="22"/>
        </w:rPr>
        <w:t>t</w:t>
      </w:r>
      <w:r w:rsidRPr="00C57B07">
        <w:rPr>
          <w:b/>
          <w:color w:val="FF0000"/>
          <w:sz w:val="22"/>
          <w:szCs w:val="22"/>
        </w:rPr>
        <w:t>he</w:t>
      </w:r>
      <w:r w:rsidRPr="00C57B07">
        <w:rPr>
          <w:b/>
          <w:color w:val="FF0000"/>
          <w:spacing w:val="23"/>
          <w:sz w:val="22"/>
          <w:szCs w:val="22"/>
        </w:rPr>
        <w:t xml:space="preserve"> </w:t>
      </w:r>
      <w:r w:rsidRPr="00C57B07">
        <w:rPr>
          <w:b/>
          <w:color w:val="FF0000"/>
          <w:sz w:val="22"/>
          <w:szCs w:val="22"/>
        </w:rPr>
        <w:t>SOs</w:t>
      </w:r>
      <w:r w:rsidRPr="00C57B07">
        <w:rPr>
          <w:b/>
          <w:color w:val="FF0000"/>
          <w:spacing w:val="-22"/>
          <w:sz w:val="22"/>
          <w:szCs w:val="22"/>
        </w:rPr>
        <w:t xml:space="preserve"> </w:t>
      </w:r>
      <w:r w:rsidRPr="00C57B07">
        <w:rPr>
          <w:b/>
          <w:color w:val="FF0000"/>
          <w:spacing w:val="-1"/>
          <w:sz w:val="22"/>
          <w:szCs w:val="22"/>
        </w:rPr>
        <w:t>an</w:t>
      </w:r>
      <w:r w:rsidRPr="00C57B07">
        <w:rPr>
          <w:b/>
          <w:color w:val="FF0000"/>
          <w:sz w:val="22"/>
          <w:szCs w:val="22"/>
        </w:rPr>
        <w:t>d</w:t>
      </w:r>
      <w:r w:rsidRPr="00C57B07">
        <w:rPr>
          <w:b/>
          <w:color w:val="FF0000"/>
          <w:spacing w:val="24"/>
          <w:sz w:val="22"/>
          <w:szCs w:val="22"/>
        </w:rPr>
        <w:t xml:space="preserve"> </w:t>
      </w:r>
      <w:r w:rsidRPr="00C57B07">
        <w:rPr>
          <w:b/>
          <w:color w:val="FF0000"/>
          <w:w w:val="87"/>
          <w:sz w:val="22"/>
          <w:szCs w:val="22"/>
        </w:rPr>
        <w:t>A</w:t>
      </w:r>
      <w:r w:rsidRPr="00C57B07">
        <w:rPr>
          <w:b/>
          <w:color w:val="FF0000"/>
          <w:spacing w:val="-1"/>
          <w:w w:val="87"/>
          <w:sz w:val="22"/>
          <w:szCs w:val="22"/>
        </w:rPr>
        <w:t>C</w:t>
      </w:r>
      <w:r w:rsidRPr="00C57B07">
        <w:rPr>
          <w:b/>
          <w:color w:val="FF0000"/>
          <w:spacing w:val="1"/>
          <w:w w:val="87"/>
          <w:sz w:val="22"/>
          <w:szCs w:val="22"/>
        </w:rPr>
        <w:t>s</w:t>
      </w:r>
      <w:r w:rsidRPr="00C57B07">
        <w:rPr>
          <w:b/>
          <w:color w:val="FF0000"/>
          <w:w w:val="87"/>
          <w:sz w:val="22"/>
          <w:szCs w:val="22"/>
        </w:rPr>
        <w:t>,</w:t>
      </w:r>
      <w:r w:rsidRPr="00C57B07">
        <w:rPr>
          <w:b/>
          <w:color w:val="FF0000"/>
          <w:spacing w:val="-2"/>
          <w:w w:val="87"/>
          <w:sz w:val="22"/>
          <w:szCs w:val="22"/>
        </w:rPr>
        <w:t xml:space="preserve"> </w:t>
      </w:r>
      <w:r w:rsidRPr="00C57B07">
        <w:rPr>
          <w:sz w:val="22"/>
          <w:szCs w:val="22"/>
        </w:rPr>
        <w:t>v</w:t>
      </w:r>
      <w:r w:rsidRPr="00C57B07">
        <w:rPr>
          <w:spacing w:val="-1"/>
          <w:sz w:val="22"/>
          <w:szCs w:val="22"/>
        </w:rPr>
        <w:t>i</w:t>
      </w:r>
      <w:r w:rsidRPr="00C57B07">
        <w:rPr>
          <w:sz w:val="22"/>
          <w:szCs w:val="22"/>
        </w:rPr>
        <w:t>o</w:t>
      </w:r>
      <w:r w:rsidRPr="00C57B07">
        <w:rPr>
          <w:spacing w:val="-1"/>
          <w:sz w:val="22"/>
          <w:szCs w:val="22"/>
        </w:rPr>
        <w:t>la</w:t>
      </w:r>
      <w:r w:rsidRPr="00C57B07">
        <w:rPr>
          <w:sz w:val="22"/>
          <w:szCs w:val="22"/>
        </w:rPr>
        <w:t>tes</w:t>
      </w:r>
      <w:r w:rsidRPr="00C57B07">
        <w:rPr>
          <w:spacing w:val="25"/>
          <w:sz w:val="22"/>
          <w:szCs w:val="22"/>
        </w:rPr>
        <w:t xml:space="preserve"> </w:t>
      </w:r>
      <w:r w:rsidRPr="00C57B07">
        <w:rPr>
          <w:sz w:val="22"/>
          <w:szCs w:val="22"/>
        </w:rPr>
        <w:t>the</w:t>
      </w:r>
      <w:r w:rsidRPr="00C57B07">
        <w:rPr>
          <w:spacing w:val="24"/>
          <w:sz w:val="22"/>
          <w:szCs w:val="22"/>
        </w:rPr>
        <w:t xml:space="preserve"> </w:t>
      </w:r>
      <w:r w:rsidRPr="00C57B07">
        <w:rPr>
          <w:b/>
          <w:color w:val="FF0000"/>
          <w:spacing w:val="-2"/>
          <w:w w:val="89"/>
          <w:sz w:val="22"/>
          <w:szCs w:val="22"/>
        </w:rPr>
        <w:t>F</w:t>
      </w:r>
      <w:r w:rsidRPr="00C57B07">
        <w:rPr>
          <w:b/>
          <w:color w:val="FF0000"/>
          <w:w w:val="109"/>
          <w:sz w:val="22"/>
          <w:szCs w:val="22"/>
        </w:rPr>
        <w:t>u</w:t>
      </w:r>
      <w:r w:rsidRPr="00C57B07">
        <w:rPr>
          <w:b/>
          <w:color w:val="FF0000"/>
          <w:spacing w:val="-1"/>
          <w:w w:val="109"/>
          <w:sz w:val="22"/>
          <w:szCs w:val="22"/>
        </w:rPr>
        <w:t>n</w:t>
      </w:r>
      <w:r w:rsidRPr="00C57B07">
        <w:rPr>
          <w:b/>
          <w:color w:val="FF0000"/>
          <w:w w:val="112"/>
          <w:sz w:val="22"/>
          <w:szCs w:val="22"/>
        </w:rPr>
        <w:t>d</w:t>
      </w:r>
      <w:r w:rsidRPr="00C57B07">
        <w:rPr>
          <w:b/>
          <w:color w:val="FF0000"/>
          <w:spacing w:val="-1"/>
          <w:w w:val="112"/>
          <w:sz w:val="22"/>
          <w:szCs w:val="22"/>
        </w:rPr>
        <w:t>a</w:t>
      </w:r>
      <w:r w:rsidRPr="00C57B07">
        <w:rPr>
          <w:b/>
          <w:color w:val="FF0000"/>
          <w:w w:val="111"/>
          <w:sz w:val="22"/>
          <w:szCs w:val="22"/>
        </w:rPr>
        <w:t>men</w:t>
      </w:r>
      <w:r w:rsidRPr="00C57B07">
        <w:rPr>
          <w:b/>
          <w:color w:val="FF0000"/>
          <w:spacing w:val="-1"/>
          <w:w w:val="111"/>
          <w:sz w:val="22"/>
          <w:szCs w:val="22"/>
        </w:rPr>
        <w:t>t</w:t>
      </w:r>
      <w:r w:rsidRPr="00C57B07">
        <w:rPr>
          <w:b/>
          <w:color w:val="FF0000"/>
          <w:spacing w:val="-1"/>
          <w:w w:val="114"/>
          <w:sz w:val="22"/>
          <w:szCs w:val="22"/>
        </w:rPr>
        <w:t>a</w:t>
      </w:r>
      <w:r w:rsidRPr="00C57B07">
        <w:rPr>
          <w:b/>
          <w:color w:val="FF0000"/>
          <w:w w:val="92"/>
          <w:sz w:val="22"/>
          <w:szCs w:val="22"/>
        </w:rPr>
        <w:t>l</w:t>
      </w:r>
      <w:r w:rsidRPr="00C57B07">
        <w:rPr>
          <w:b/>
          <w:color w:val="FF0000"/>
          <w:spacing w:val="-13"/>
          <w:sz w:val="22"/>
          <w:szCs w:val="22"/>
        </w:rPr>
        <w:t xml:space="preserve"> </w:t>
      </w:r>
      <w:r w:rsidRPr="00C57B07">
        <w:rPr>
          <w:b/>
          <w:color w:val="FF0000"/>
          <w:w w:val="97"/>
          <w:sz w:val="22"/>
          <w:szCs w:val="22"/>
        </w:rPr>
        <w:t>By</w:t>
      </w:r>
      <w:r w:rsidRPr="00C57B07">
        <w:rPr>
          <w:b/>
          <w:color w:val="FF0000"/>
          <w:spacing w:val="-1"/>
          <w:w w:val="97"/>
          <w:sz w:val="22"/>
          <w:szCs w:val="22"/>
        </w:rPr>
        <w:t>la</w:t>
      </w:r>
      <w:r w:rsidRPr="00C57B07">
        <w:rPr>
          <w:b/>
          <w:color w:val="FF0000"/>
          <w:w w:val="97"/>
          <w:sz w:val="22"/>
          <w:szCs w:val="22"/>
        </w:rPr>
        <w:t>w</w:t>
      </w:r>
      <w:r w:rsidRPr="00C57B07">
        <w:rPr>
          <w:b/>
          <w:color w:val="FF0000"/>
          <w:spacing w:val="1"/>
          <w:w w:val="97"/>
          <w:sz w:val="22"/>
          <w:szCs w:val="22"/>
        </w:rPr>
        <w:t>s</w:t>
      </w:r>
      <w:r w:rsidRPr="00C57B07">
        <w:rPr>
          <w:w w:val="97"/>
          <w:sz w:val="22"/>
          <w:szCs w:val="22"/>
        </w:rPr>
        <w:t>;</w:t>
      </w:r>
      <w:r w:rsidRPr="00C57B07">
        <w:rPr>
          <w:spacing w:val="-5"/>
          <w:w w:val="97"/>
          <w:sz w:val="22"/>
          <w:szCs w:val="22"/>
        </w:rPr>
        <w:t xml:space="preserve"> </w:t>
      </w:r>
      <w:r w:rsidRPr="00C57B07">
        <w:rPr>
          <w:spacing w:val="-1"/>
          <w:w w:val="114"/>
          <w:sz w:val="22"/>
          <w:szCs w:val="22"/>
        </w:rPr>
        <w:t>a</w:t>
      </w:r>
      <w:r w:rsidRPr="00C57B07">
        <w:rPr>
          <w:spacing w:val="-1"/>
          <w:w w:val="109"/>
          <w:sz w:val="22"/>
          <w:szCs w:val="22"/>
        </w:rPr>
        <w:t>n</w:t>
      </w:r>
      <w:r w:rsidRPr="00C57B07">
        <w:rPr>
          <w:w w:val="111"/>
          <w:sz w:val="22"/>
          <w:szCs w:val="22"/>
        </w:rPr>
        <w:t>d</w:t>
      </w:r>
    </w:p>
    <w:p w:rsidR="00C57B07" w:rsidRPr="000D2584" w:rsidRDefault="00C57B07" w:rsidP="00C57B07">
      <w:pPr>
        <w:spacing w:line="261" w:lineRule="auto"/>
        <w:ind w:right="530"/>
        <w:rPr>
          <w:b/>
          <w:color w:val="0070C0"/>
          <w:sz w:val="22"/>
          <w:szCs w:val="22"/>
        </w:rPr>
      </w:pPr>
      <w:r w:rsidRPr="000D2584">
        <w:rPr>
          <w:b/>
          <w:color w:val="0070C0"/>
          <w:sz w:val="22"/>
          <w:szCs w:val="22"/>
        </w:rPr>
        <w:t>Comments</w:t>
      </w:r>
    </w:p>
    <w:p w:rsidR="00C57B07" w:rsidRPr="000D2584" w:rsidRDefault="00C57B07" w:rsidP="00C57B07">
      <w:pPr>
        <w:pStyle w:val="ListParagraph"/>
        <w:numPr>
          <w:ilvl w:val="0"/>
          <w:numId w:val="4"/>
        </w:numPr>
        <w:spacing w:line="261" w:lineRule="auto"/>
        <w:ind w:right="530"/>
        <w:rPr>
          <w:b/>
          <w:color w:val="0070C0"/>
          <w:sz w:val="22"/>
          <w:szCs w:val="22"/>
        </w:rPr>
      </w:pPr>
      <w:r w:rsidRPr="000D2584">
        <w:rPr>
          <w:b/>
          <w:color w:val="0070C0"/>
          <w:sz w:val="22"/>
          <w:szCs w:val="22"/>
        </w:rPr>
        <w:t xml:space="preserve">Why Only Fundamental </w:t>
      </w:r>
      <w:proofErr w:type="spellStart"/>
      <w:r w:rsidRPr="000D2584">
        <w:rPr>
          <w:b/>
          <w:color w:val="0070C0"/>
          <w:sz w:val="22"/>
          <w:szCs w:val="22"/>
        </w:rPr>
        <w:t>Baws</w:t>
      </w:r>
      <w:proofErr w:type="spellEnd"/>
      <w:r w:rsidRPr="000D2584">
        <w:rPr>
          <w:b/>
          <w:color w:val="0070C0"/>
          <w:sz w:val="22"/>
          <w:szCs w:val="22"/>
        </w:rPr>
        <w:t xml:space="preserve"> where as in the CCWG there  a 5/6 other areas subject to the community empowerment </w:t>
      </w:r>
    </w:p>
    <w:p w:rsidR="00C57B07" w:rsidRPr="000D2584" w:rsidRDefault="00C57B07" w:rsidP="00C57B07">
      <w:pPr>
        <w:pStyle w:val="ListParagraph"/>
        <w:numPr>
          <w:ilvl w:val="0"/>
          <w:numId w:val="4"/>
        </w:numPr>
        <w:spacing w:line="261" w:lineRule="auto"/>
        <w:ind w:right="530"/>
        <w:rPr>
          <w:b/>
          <w:color w:val="0070C0"/>
          <w:sz w:val="22"/>
          <w:szCs w:val="22"/>
        </w:rPr>
      </w:pPr>
      <w:r w:rsidRPr="000D2584">
        <w:rPr>
          <w:b/>
          <w:color w:val="0070C0"/>
          <w:sz w:val="22"/>
          <w:szCs w:val="22"/>
        </w:rPr>
        <w:t xml:space="preserve">Is the Arbitration </w:t>
      </w:r>
      <w:r w:rsidR="000D2584" w:rsidRPr="000D2584">
        <w:rPr>
          <w:b/>
          <w:color w:val="0070C0"/>
          <w:sz w:val="22"/>
          <w:szCs w:val="22"/>
        </w:rPr>
        <w:t xml:space="preserve">challenging </w:t>
      </w:r>
      <w:r w:rsidRPr="000D2584">
        <w:rPr>
          <w:b/>
          <w:color w:val="0070C0"/>
          <w:sz w:val="22"/>
          <w:szCs w:val="22"/>
        </w:rPr>
        <w:t xml:space="preserve">/process that proposed by ICANN is equivalent to IRP </w:t>
      </w:r>
      <w:proofErr w:type="gramStart"/>
      <w:r w:rsidRPr="000D2584">
        <w:rPr>
          <w:b/>
          <w:color w:val="0070C0"/>
          <w:sz w:val="22"/>
          <w:szCs w:val="22"/>
        </w:rPr>
        <w:t>as  contained</w:t>
      </w:r>
      <w:proofErr w:type="gramEnd"/>
      <w:r w:rsidRPr="000D2584">
        <w:rPr>
          <w:b/>
          <w:color w:val="0070C0"/>
          <w:sz w:val="22"/>
          <w:szCs w:val="22"/>
        </w:rPr>
        <w:t xml:space="preserve"> in the  CCWG proposal?</w:t>
      </w:r>
    </w:p>
    <w:p w:rsidR="000D2584" w:rsidRDefault="00C57B07" w:rsidP="00C57B07">
      <w:pPr>
        <w:pStyle w:val="ListParagraph"/>
        <w:numPr>
          <w:ilvl w:val="0"/>
          <w:numId w:val="4"/>
        </w:numPr>
        <w:spacing w:line="261" w:lineRule="auto"/>
        <w:ind w:right="530"/>
        <w:rPr>
          <w:b/>
          <w:color w:val="0070C0"/>
          <w:sz w:val="22"/>
          <w:szCs w:val="22"/>
        </w:rPr>
      </w:pPr>
      <w:r w:rsidRPr="000D2584">
        <w:rPr>
          <w:b/>
          <w:color w:val="0070C0"/>
          <w:sz w:val="22"/>
          <w:szCs w:val="22"/>
        </w:rPr>
        <w:t xml:space="preserve">Why Consensus whereas CCWG proposed a </w:t>
      </w:r>
      <w:r w:rsidR="000D2584" w:rsidRPr="000D2584">
        <w:rPr>
          <w:b/>
          <w:color w:val="0070C0"/>
          <w:sz w:val="22"/>
          <w:szCs w:val="22"/>
        </w:rPr>
        <w:t>different approach</w:t>
      </w:r>
    </w:p>
    <w:p w:rsidR="00EE0893" w:rsidRDefault="00EE0893">
      <w:pPr>
        <w:spacing w:before="1" w:line="120" w:lineRule="exact"/>
        <w:rPr>
          <w:sz w:val="12"/>
          <w:szCs w:val="12"/>
        </w:rPr>
      </w:pPr>
    </w:p>
    <w:p w:rsidR="000D2584" w:rsidRDefault="000D2584">
      <w:pPr>
        <w:spacing w:line="261" w:lineRule="auto"/>
        <w:ind w:left="1180" w:right="192" w:hanging="720"/>
        <w:rPr>
          <w:sz w:val="22"/>
          <w:szCs w:val="22"/>
        </w:rPr>
      </w:pPr>
    </w:p>
    <w:p w:rsidR="00EE0893" w:rsidRDefault="0036771D">
      <w:pPr>
        <w:spacing w:line="261" w:lineRule="auto"/>
        <w:ind w:left="1180" w:right="192" w:hanging="720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pacing w:val="1"/>
          <w:sz w:val="22"/>
          <w:szCs w:val="22"/>
        </w:rPr>
        <w:t>ii</w:t>
      </w:r>
      <w:r>
        <w:rPr>
          <w:sz w:val="22"/>
          <w:szCs w:val="22"/>
        </w:rPr>
        <w:t xml:space="preserve">)       </w:t>
      </w:r>
      <w:r>
        <w:rPr>
          <w:spacing w:val="9"/>
          <w:sz w:val="22"/>
          <w:szCs w:val="22"/>
        </w:rPr>
        <w:t xml:space="preserve"> </w:t>
      </w:r>
      <w:proofErr w:type="gramStart"/>
      <w:r>
        <w:rPr>
          <w:spacing w:val="1"/>
          <w:w w:val="88"/>
          <w:sz w:val="22"/>
          <w:szCs w:val="22"/>
        </w:rPr>
        <w:t>i</w:t>
      </w:r>
      <w:r>
        <w:rPr>
          <w:w w:val="88"/>
          <w:sz w:val="22"/>
          <w:szCs w:val="22"/>
        </w:rPr>
        <w:t>f</w:t>
      </w:r>
      <w:proofErr w:type="gramEnd"/>
      <w:r>
        <w:rPr>
          <w:spacing w:val="-4"/>
          <w:w w:val="88"/>
          <w:sz w:val="22"/>
          <w:szCs w:val="22"/>
        </w:rPr>
        <w:t xml:space="preserve"> </w:t>
      </w:r>
      <w:r>
        <w:rPr>
          <w:sz w:val="22"/>
          <w:szCs w:val="22"/>
        </w:rPr>
        <w:t>suc</w:t>
      </w:r>
      <w:r>
        <w:rPr>
          <w:spacing w:val="-2"/>
          <w:sz w:val="22"/>
          <w:szCs w:val="22"/>
        </w:rPr>
        <w:t>ce</w:t>
      </w:r>
      <w:r>
        <w:rPr>
          <w:spacing w:val="1"/>
          <w:sz w:val="22"/>
          <w:szCs w:val="22"/>
        </w:rPr>
        <w:t>ss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ul</w:t>
      </w:r>
      <w:r>
        <w:rPr>
          <w:spacing w:val="3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w w:val="114"/>
          <w:sz w:val="22"/>
          <w:szCs w:val="22"/>
        </w:rPr>
        <w:t>a</w:t>
      </w:r>
      <w:r>
        <w:rPr>
          <w:w w:val="103"/>
          <w:sz w:val="22"/>
          <w:szCs w:val="22"/>
        </w:rPr>
        <w:t>rb</w:t>
      </w:r>
      <w:r>
        <w:rPr>
          <w:spacing w:val="1"/>
          <w:w w:val="103"/>
          <w:sz w:val="22"/>
          <w:szCs w:val="22"/>
        </w:rPr>
        <w:t>i</w:t>
      </w:r>
      <w:r>
        <w:rPr>
          <w:w w:val="113"/>
          <w:sz w:val="22"/>
          <w:szCs w:val="22"/>
        </w:rPr>
        <w:t>tr</w:t>
      </w:r>
      <w:r>
        <w:rPr>
          <w:spacing w:val="-1"/>
          <w:w w:val="113"/>
          <w:sz w:val="22"/>
          <w:szCs w:val="22"/>
        </w:rPr>
        <w:t>a</w:t>
      </w:r>
      <w:r>
        <w:rPr>
          <w:spacing w:val="-3"/>
          <w:w w:val="122"/>
          <w:sz w:val="22"/>
          <w:szCs w:val="22"/>
        </w:rPr>
        <w:t>t</w:t>
      </w:r>
      <w:r>
        <w:rPr>
          <w:spacing w:val="1"/>
          <w:w w:val="89"/>
          <w:sz w:val="22"/>
          <w:szCs w:val="22"/>
        </w:rPr>
        <w:t>i</w:t>
      </w:r>
      <w:r>
        <w:rPr>
          <w:w w:val="109"/>
          <w:sz w:val="22"/>
          <w:szCs w:val="22"/>
        </w:rPr>
        <w:t>o</w:t>
      </w:r>
      <w:r>
        <w:rPr>
          <w:spacing w:val="1"/>
          <w:w w:val="109"/>
          <w:sz w:val="22"/>
          <w:szCs w:val="22"/>
        </w:rPr>
        <w:t>n</w:t>
      </w:r>
      <w:r>
        <w:rPr>
          <w:w w:val="99"/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obtain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pacing w:val="-3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rb</w:t>
      </w:r>
      <w:r>
        <w:rPr>
          <w:spacing w:val="1"/>
          <w:w w:val="108"/>
          <w:sz w:val="22"/>
          <w:szCs w:val="22"/>
        </w:rPr>
        <w:t>i</w:t>
      </w:r>
      <w:r>
        <w:rPr>
          <w:w w:val="108"/>
          <w:sz w:val="22"/>
          <w:szCs w:val="22"/>
        </w:rPr>
        <w:t>t</w:t>
      </w:r>
      <w:r>
        <w:rPr>
          <w:spacing w:val="-2"/>
          <w:w w:val="108"/>
          <w:sz w:val="22"/>
          <w:szCs w:val="22"/>
        </w:rPr>
        <w:t>r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ti</w:t>
      </w:r>
      <w:r>
        <w:rPr>
          <w:spacing w:val="1"/>
          <w:w w:val="108"/>
          <w:sz w:val="22"/>
          <w:szCs w:val="22"/>
        </w:rPr>
        <w:t>o</w:t>
      </w:r>
      <w:r>
        <w:rPr>
          <w:w w:val="108"/>
          <w:sz w:val="22"/>
          <w:szCs w:val="22"/>
        </w:rPr>
        <w:t>n</w:t>
      </w:r>
      <w:r>
        <w:rPr>
          <w:spacing w:val="-12"/>
          <w:w w:val="108"/>
          <w:sz w:val="22"/>
          <w:szCs w:val="22"/>
        </w:rPr>
        <w:t xml:space="preserve"> </w:t>
      </w:r>
      <w:r>
        <w:rPr>
          <w:sz w:val="22"/>
          <w:szCs w:val="22"/>
        </w:rPr>
        <w:t>dec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109"/>
          <w:sz w:val="22"/>
          <w:szCs w:val="22"/>
        </w:rPr>
        <w:t>n</w:t>
      </w:r>
      <w:r>
        <w:rPr>
          <w:w w:val="101"/>
          <w:sz w:val="22"/>
          <w:szCs w:val="22"/>
        </w:rPr>
        <w:t>fo</w:t>
      </w:r>
      <w:r>
        <w:rPr>
          <w:spacing w:val="1"/>
          <w:w w:val="101"/>
          <w:sz w:val="22"/>
          <w:szCs w:val="22"/>
        </w:rPr>
        <w:t>r</w:t>
      </w:r>
      <w:r>
        <w:rPr>
          <w:spacing w:val="-2"/>
          <w:w w:val="103"/>
          <w:sz w:val="22"/>
          <w:szCs w:val="22"/>
        </w:rPr>
        <w:t>c</w:t>
      </w:r>
      <w:r>
        <w:rPr>
          <w:spacing w:val="1"/>
          <w:w w:val="112"/>
          <w:sz w:val="22"/>
          <w:szCs w:val="22"/>
        </w:rPr>
        <w:t>e</w:t>
      </w:r>
      <w:r>
        <w:rPr>
          <w:w w:val="111"/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C</w:t>
      </w:r>
      <w:r>
        <w:rPr>
          <w:spacing w:val="-1"/>
          <w:sz w:val="22"/>
          <w:szCs w:val="22"/>
        </w:rPr>
        <w:t>al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w w:val="108"/>
          <w:sz w:val="22"/>
          <w:szCs w:val="22"/>
        </w:rPr>
        <w:t>court</w:t>
      </w:r>
      <w:r>
        <w:rPr>
          <w:spacing w:val="-1"/>
          <w:w w:val="108"/>
          <w:sz w:val="22"/>
          <w:szCs w:val="22"/>
        </w:rPr>
        <w:t>s</w:t>
      </w:r>
      <w:r>
        <w:rPr>
          <w:w w:val="99"/>
          <w:sz w:val="22"/>
          <w:szCs w:val="22"/>
        </w:rPr>
        <w:t>.</w:t>
      </w:r>
    </w:p>
    <w:p w:rsidR="00EE0893" w:rsidRDefault="00EE0893">
      <w:pPr>
        <w:spacing w:before="4" w:line="120" w:lineRule="exact"/>
        <w:rPr>
          <w:sz w:val="12"/>
          <w:szCs w:val="12"/>
        </w:rPr>
      </w:pPr>
    </w:p>
    <w:p w:rsidR="00EE0893" w:rsidRDefault="0036771D">
      <w:pPr>
        <w:spacing w:line="261" w:lineRule="auto"/>
        <w:ind w:left="100" w:right="550"/>
        <w:rPr>
          <w:sz w:val="22"/>
          <w:szCs w:val="22"/>
        </w:rPr>
      </w:pPr>
      <w:r>
        <w:rPr>
          <w:spacing w:val="-1"/>
          <w:w w:val="86"/>
          <w:sz w:val="22"/>
          <w:szCs w:val="22"/>
        </w:rPr>
        <w:t>E</w:t>
      </w:r>
      <w:r>
        <w:rPr>
          <w:spacing w:val="1"/>
          <w:w w:val="108"/>
          <w:sz w:val="22"/>
          <w:szCs w:val="22"/>
        </w:rPr>
        <w:t>s</w:t>
      </w:r>
      <w:r>
        <w:rPr>
          <w:w w:val="117"/>
          <w:sz w:val="22"/>
          <w:szCs w:val="22"/>
        </w:rPr>
        <w:t>t</w:t>
      </w:r>
      <w:r>
        <w:rPr>
          <w:spacing w:val="-1"/>
          <w:w w:val="117"/>
          <w:sz w:val="22"/>
          <w:szCs w:val="22"/>
        </w:rPr>
        <w:t>a</w:t>
      </w:r>
      <w:r>
        <w:rPr>
          <w:w w:val="104"/>
          <w:sz w:val="22"/>
          <w:szCs w:val="22"/>
        </w:rPr>
        <w:t>b</w:t>
      </w:r>
      <w:r>
        <w:rPr>
          <w:spacing w:val="-1"/>
          <w:w w:val="104"/>
          <w:sz w:val="22"/>
          <w:szCs w:val="22"/>
        </w:rPr>
        <w:t>l</w:t>
      </w:r>
      <w:r>
        <w:rPr>
          <w:spacing w:val="1"/>
          <w:w w:val="89"/>
          <w:sz w:val="22"/>
          <w:szCs w:val="22"/>
        </w:rPr>
        <w:t>i</w:t>
      </w:r>
      <w:r>
        <w:rPr>
          <w:spacing w:val="1"/>
          <w:w w:val="108"/>
          <w:sz w:val="22"/>
          <w:szCs w:val="22"/>
        </w:rPr>
        <w:t>s</w:t>
      </w:r>
      <w:r>
        <w:rPr>
          <w:w w:val="107"/>
          <w:sz w:val="22"/>
          <w:szCs w:val="22"/>
        </w:rPr>
        <w:t>h</w:t>
      </w:r>
      <w:r>
        <w:rPr>
          <w:spacing w:val="-3"/>
          <w:w w:val="107"/>
          <w:sz w:val="22"/>
          <w:szCs w:val="22"/>
        </w:rPr>
        <w:t>m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109"/>
          <w:sz w:val="22"/>
          <w:szCs w:val="22"/>
        </w:rPr>
        <w:t>n</w:t>
      </w:r>
      <w:r>
        <w:rPr>
          <w:w w:val="122"/>
          <w:sz w:val="22"/>
          <w:szCs w:val="22"/>
        </w:rPr>
        <w:t>t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ot</w:t>
      </w:r>
      <w:r>
        <w:rPr>
          <w:spacing w:val="20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i</w:t>
      </w:r>
      <w:r>
        <w:rPr>
          <w:spacing w:val="-1"/>
          <w:w w:val="109"/>
          <w:sz w:val="22"/>
          <w:szCs w:val="22"/>
        </w:rPr>
        <w:t>n</w:t>
      </w:r>
      <w:r>
        <w:rPr>
          <w:w w:val="112"/>
          <w:sz w:val="22"/>
          <w:szCs w:val="22"/>
        </w:rPr>
        <w:t>ten</w:t>
      </w:r>
      <w:r>
        <w:rPr>
          <w:spacing w:val="-3"/>
          <w:w w:val="112"/>
          <w:sz w:val="22"/>
          <w:szCs w:val="22"/>
        </w:rPr>
        <w:t>d</w:t>
      </w:r>
      <w:r>
        <w:rPr>
          <w:spacing w:val="1"/>
          <w:w w:val="112"/>
          <w:sz w:val="22"/>
          <w:szCs w:val="22"/>
        </w:rPr>
        <w:t>e</w:t>
      </w:r>
      <w:r>
        <w:rPr>
          <w:w w:val="111"/>
          <w:sz w:val="22"/>
          <w:szCs w:val="22"/>
        </w:rPr>
        <w:t>d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ce</w:t>
      </w:r>
      <w:r>
        <w:rPr>
          <w:spacing w:val="3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ting</w:t>
      </w:r>
      <w:r>
        <w:rPr>
          <w:spacing w:val="4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I</w:t>
      </w:r>
      <w:r>
        <w:rPr>
          <w:spacing w:val="-1"/>
          <w:w w:val="89"/>
          <w:sz w:val="22"/>
          <w:szCs w:val="22"/>
        </w:rPr>
        <w:t>R</w:t>
      </w:r>
      <w:r>
        <w:rPr>
          <w:w w:val="89"/>
          <w:sz w:val="22"/>
          <w:szCs w:val="22"/>
        </w:rPr>
        <w:t>P</w:t>
      </w:r>
      <w:r>
        <w:rPr>
          <w:spacing w:val="-3"/>
          <w:w w:val="89"/>
          <w:sz w:val="22"/>
          <w:szCs w:val="22"/>
        </w:rPr>
        <w:t xml:space="preserve"> </w:t>
      </w:r>
      <w:r>
        <w:rPr>
          <w:w w:val="108"/>
          <w:sz w:val="22"/>
          <w:szCs w:val="22"/>
        </w:rPr>
        <w:t>proc</w:t>
      </w:r>
      <w:r>
        <w:rPr>
          <w:spacing w:val="2"/>
          <w:w w:val="108"/>
          <w:sz w:val="22"/>
          <w:szCs w:val="22"/>
        </w:rPr>
        <w:t>e</w:t>
      </w:r>
      <w:r>
        <w:rPr>
          <w:spacing w:val="-3"/>
          <w:w w:val="108"/>
          <w:sz w:val="22"/>
          <w:szCs w:val="22"/>
        </w:rPr>
        <w:t>d</w:t>
      </w:r>
      <w:r>
        <w:rPr>
          <w:w w:val="108"/>
          <w:sz w:val="22"/>
          <w:szCs w:val="22"/>
        </w:rPr>
        <w:t>ur</w:t>
      </w:r>
      <w:r>
        <w:rPr>
          <w:spacing w:val="-2"/>
          <w:w w:val="108"/>
          <w:sz w:val="22"/>
          <w:szCs w:val="22"/>
        </w:rPr>
        <w:t>e</w:t>
      </w:r>
      <w:r>
        <w:rPr>
          <w:spacing w:val="1"/>
          <w:w w:val="108"/>
          <w:sz w:val="22"/>
          <w:szCs w:val="22"/>
        </w:rPr>
        <w:t>s</w:t>
      </w:r>
      <w:r>
        <w:rPr>
          <w:w w:val="108"/>
          <w:sz w:val="22"/>
          <w:szCs w:val="22"/>
        </w:rPr>
        <w:t>.</w:t>
      </w:r>
      <w:r>
        <w:rPr>
          <w:spacing w:val="-14"/>
          <w:w w:val="10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2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8"/>
          <w:sz w:val="22"/>
          <w:szCs w:val="22"/>
        </w:rPr>
        <w:t xml:space="preserve"> </w:t>
      </w:r>
      <w:r>
        <w:rPr>
          <w:w w:val="114"/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gall</w:t>
      </w:r>
      <w:r>
        <w:rPr>
          <w:sz w:val="22"/>
          <w:szCs w:val="22"/>
        </w:rPr>
        <w:t>y</w:t>
      </w:r>
      <w:r>
        <w:rPr>
          <w:spacing w:val="-8"/>
          <w:sz w:val="22"/>
          <w:szCs w:val="22"/>
        </w:rPr>
        <w:t xml:space="preserve"> </w:t>
      </w:r>
      <w:r>
        <w:rPr>
          <w:spacing w:val="1"/>
          <w:w w:val="107"/>
          <w:sz w:val="22"/>
          <w:szCs w:val="22"/>
        </w:rPr>
        <w:t>e</w:t>
      </w:r>
      <w:r>
        <w:rPr>
          <w:spacing w:val="-1"/>
          <w:w w:val="107"/>
          <w:sz w:val="22"/>
          <w:szCs w:val="22"/>
        </w:rPr>
        <w:t>n</w:t>
      </w:r>
      <w:r>
        <w:rPr>
          <w:w w:val="107"/>
          <w:sz w:val="22"/>
          <w:szCs w:val="22"/>
        </w:rPr>
        <w:t>fo</w:t>
      </w:r>
      <w:r>
        <w:rPr>
          <w:spacing w:val="1"/>
          <w:w w:val="107"/>
          <w:sz w:val="22"/>
          <w:szCs w:val="22"/>
        </w:rPr>
        <w:t>r</w:t>
      </w:r>
      <w:r>
        <w:rPr>
          <w:w w:val="107"/>
          <w:sz w:val="22"/>
          <w:szCs w:val="22"/>
        </w:rPr>
        <w:t>c</w:t>
      </w:r>
      <w:r>
        <w:rPr>
          <w:spacing w:val="1"/>
          <w:w w:val="107"/>
          <w:sz w:val="22"/>
          <w:szCs w:val="22"/>
        </w:rPr>
        <w:t>e</w:t>
      </w:r>
      <w:r>
        <w:rPr>
          <w:spacing w:val="-1"/>
          <w:w w:val="107"/>
          <w:sz w:val="22"/>
          <w:szCs w:val="22"/>
        </w:rPr>
        <w:t>a</w:t>
      </w:r>
      <w:r>
        <w:rPr>
          <w:w w:val="107"/>
          <w:sz w:val="22"/>
          <w:szCs w:val="22"/>
        </w:rPr>
        <w:t>b</w:t>
      </w:r>
      <w:r>
        <w:rPr>
          <w:spacing w:val="-1"/>
          <w:w w:val="107"/>
          <w:sz w:val="22"/>
          <w:szCs w:val="22"/>
        </w:rPr>
        <w:t>l</w:t>
      </w:r>
      <w:r>
        <w:rPr>
          <w:w w:val="107"/>
          <w:sz w:val="22"/>
          <w:szCs w:val="22"/>
        </w:rPr>
        <w:t>e</w:t>
      </w:r>
      <w:r>
        <w:rPr>
          <w:spacing w:val="-17"/>
          <w:w w:val="107"/>
          <w:sz w:val="22"/>
          <w:szCs w:val="22"/>
        </w:rPr>
        <w:t xml:space="preserve"> </w:t>
      </w:r>
      <w:r>
        <w:rPr>
          <w:spacing w:val="-1"/>
          <w:w w:val="107"/>
          <w:sz w:val="22"/>
          <w:szCs w:val="22"/>
        </w:rPr>
        <w:t>a</w:t>
      </w:r>
      <w:r>
        <w:rPr>
          <w:w w:val="107"/>
          <w:sz w:val="22"/>
          <w:szCs w:val="22"/>
        </w:rPr>
        <w:t>rb</w:t>
      </w:r>
      <w:r>
        <w:rPr>
          <w:spacing w:val="1"/>
          <w:w w:val="107"/>
          <w:sz w:val="22"/>
          <w:szCs w:val="22"/>
        </w:rPr>
        <w:t>i</w:t>
      </w:r>
      <w:r>
        <w:rPr>
          <w:spacing w:val="-3"/>
          <w:w w:val="107"/>
          <w:sz w:val="22"/>
          <w:szCs w:val="22"/>
        </w:rPr>
        <w:t>t</w:t>
      </w:r>
      <w:r>
        <w:rPr>
          <w:w w:val="107"/>
          <w:sz w:val="22"/>
          <w:szCs w:val="22"/>
        </w:rPr>
        <w:t>r</w:t>
      </w:r>
      <w:r>
        <w:rPr>
          <w:spacing w:val="-1"/>
          <w:w w:val="107"/>
          <w:sz w:val="22"/>
          <w:szCs w:val="22"/>
        </w:rPr>
        <w:t>a</w:t>
      </w:r>
      <w:r>
        <w:rPr>
          <w:w w:val="107"/>
          <w:sz w:val="22"/>
          <w:szCs w:val="22"/>
        </w:rPr>
        <w:t>ti</w:t>
      </w:r>
      <w:r>
        <w:rPr>
          <w:spacing w:val="1"/>
          <w:w w:val="107"/>
          <w:sz w:val="22"/>
          <w:szCs w:val="22"/>
        </w:rPr>
        <w:t>o</w:t>
      </w:r>
      <w:r>
        <w:rPr>
          <w:w w:val="107"/>
          <w:sz w:val="22"/>
          <w:szCs w:val="22"/>
        </w:rPr>
        <w:t>n</w:t>
      </w:r>
      <w:r>
        <w:rPr>
          <w:spacing w:val="-1"/>
          <w:w w:val="107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w w:val="79"/>
          <w:sz w:val="22"/>
          <w:szCs w:val="22"/>
        </w:rPr>
        <w:t>I</w:t>
      </w:r>
      <w:r>
        <w:rPr>
          <w:spacing w:val="1"/>
          <w:w w:val="86"/>
          <w:sz w:val="22"/>
          <w:szCs w:val="22"/>
        </w:rPr>
        <w:t>C</w:t>
      </w:r>
      <w:r>
        <w:rPr>
          <w:w w:val="82"/>
          <w:sz w:val="22"/>
          <w:szCs w:val="22"/>
        </w:rPr>
        <w:t>A</w:t>
      </w:r>
      <w:r>
        <w:rPr>
          <w:spacing w:val="-1"/>
          <w:w w:val="82"/>
          <w:sz w:val="22"/>
          <w:szCs w:val="22"/>
        </w:rPr>
        <w:t>N</w:t>
      </w:r>
      <w:r>
        <w:rPr>
          <w:spacing w:val="1"/>
          <w:w w:val="89"/>
          <w:sz w:val="22"/>
          <w:szCs w:val="22"/>
        </w:rPr>
        <w:t>N</w:t>
      </w:r>
      <w:r>
        <w:rPr>
          <w:spacing w:val="-2"/>
          <w:w w:val="75"/>
          <w:sz w:val="22"/>
          <w:szCs w:val="22"/>
        </w:rPr>
        <w:t>’</w:t>
      </w:r>
      <w:r>
        <w:rPr>
          <w:w w:val="108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w w:val="89"/>
          <w:sz w:val="22"/>
          <w:szCs w:val="22"/>
        </w:rPr>
        <w:t>F</w:t>
      </w:r>
      <w:r>
        <w:rPr>
          <w:w w:val="109"/>
          <w:sz w:val="22"/>
          <w:szCs w:val="22"/>
        </w:rPr>
        <w:t>u</w:t>
      </w:r>
      <w:r>
        <w:rPr>
          <w:spacing w:val="-1"/>
          <w:w w:val="109"/>
          <w:sz w:val="22"/>
          <w:szCs w:val="22"/>
        </w:rPr>
        <w:t>n</w:t>
      </w:r>
      <w:r>
        <w:rPr>
          <w:w w:val="112"/>
          <w:sz w:val="22"/>
          <w:szCs w:val="22"/>
        </w:rPr>
        <w:t>d</w:t>
      </w:r>
      <w:r>
        <w:rPr>
          <w:spacing w:val="-1"/>
          <w:w w:val="112"/>
          <w:sz w:val="22"/>
          <w:szCs w:val="22"/>
        </w:rPr>
        <w:t>a</w:t>
      </w:r>
      <w:r>
        <w:rPr>
          <w:w w:val="111"/>
          <w:sz w:val="22"/>
          <w:szCs w:val="22"/>
        </w:rPr>
        <w:t>men</w:t>
      </w:r>
      <w:r>
        <w:rPr>
          <w:spacing w:val="-1"/>
          <w:w w:val="111"/>
          <w:sz w:val="22"/>
          <w:szCs w:val="22"/>
        </w:rPr>
        <w:t>t</w:t>
      </w:r>
      <w:r>
        <w:rPr>
          <w:spacing w:val="-1"/>
          <w:w w:val="114"/>
          <w:sz w:val="22"/>
          <w:szCs w:val="22"/>
        </w:rPr>
        <w:t>a</w:t>
      </w:r>
      <w:r>
        <w:rPr>
          <w:w w:val="92"/>
          <w:sz w:val="22"/>
          <w:szCs w:val="22"/>
        </w:rPr>
        <w:t>l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w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EE0893" w:rsidRDefault="00EE0893">
      <w:pPr>
        <w:spacing w:before="7" w:line="180" w:lineRule="exact"/>
        <w:rPr>
          <w:sz w:val="19"/>
          <w:szCs w:val="19"/>
        </w:rPr>
      </w:pPr>
    </w:p>
    <w:p w:rsidR="00EE0893" w:rsidRDefault="00EE0893">
      <w:pPr>
        <w:spacing w:line="200" w:lineRule="exact"/>
      </w:pPr>
    </w:p>
    <w:p w:rsidR="00EE0893" w:rsidRDefault="0036771D">
      <w:pPr>
        <w:ind w:left="100"/>
        <w:rPr>
          <w:sz w:val="22"/>
          <w:szCs w:val="22"/>
        </w:rPr>
      </w:pPr>
      <w:r>
        <w:rPr>
          <w:b/>
          <w:spacing w:val="-1"/>
          <w:w w:val="79"/>
          <w:sz w:val="22"/>
          <w:szCs w:val="22"/>
        </w:rPr>
        <w:t>K</w:t>
      </w:r>
      <w:r>
        <w:rPr>
          <w:b/>
          <w:spacing w:val="1"/>
          <w:w w:val="117"/>
          <w:sz w:val="22"/>
          <w:szCs w:val="22"/>
        </w:rPr>
        <w:t>e</w:t>
      </w:r>
      <w:r>
        <w:rPr>
          <w:b/>
          <w:w w:val="104"/>
          <w:sz w:val="22"/>
          <w:szCs w:val="22"/>
        </w:rPr>
        <w:t>y</w:t>
      </w:r>
      <w:r>
        <w:rPr>
          <w:b/>
          <w:spacing w:val="-12"/>
          <w:sz w:val="22"/>
          <w:szCs w:val="22"/>
        </w:rPr>
        <w:t xml:space="preserve"> </w:t>
      </w:r>
      <w:r>
        <w:rPr>
          <w:b/>
          <w:w w:val="105"/>
          <w:sz w:val="22"/>
          <w:szCs w:val="22"/>
        </w:rPr>
        <w:t>c</w:t>
      </w:r>
      <w:r>
        <w:rPr>
          <w:b/>
          <w:spacing w:val="1"/>
          <w:w w:val="105"/>
          <w:sz w:val="22"/>
          <w:szCs w:val="22"/>
        </w:rPr>
        <w:t>h</w:t>
      </w:r>
      <w:r>
        <w:rPr>
          <w:b/>
          <w:spacing w:val="-1"/>
          <w:w w:val="105"/>
          <w:sz w:val="22"/>
          <w:szCs w:val="22"/>
        </w:rPr>
        <w:t>a</w:t>
      </w:r>
      <w:r>
        <w:rPr>
          <w:b/>
          <w:spacing w:val="1"/>
          <w:w w:val="105"/>
          <w:sz w:val="22"/>
          <w:szCs w:val="22"/>
        </w:rPr>
        <w:t>r</w:t>
      </w:r>
      <w:r>
        <w:rPr>
          <w:b/>
          <w:spacing w:val="-1"/>
          <w:w w:val="105"/>
          <w:sz w:val="22"/>
          <w:szCs w:val="22"/>
        </w:rPr>
        <w:t>a</w:t>
      </w:r>
      <w:r>
        <w:rPr>
          <w:b/>
          <w:w w:val="105"/>
          <w:sz w:val="22"/>
          <w:szCs w:val="22"/>
        </w:rPr>
        <w:t>ct</w:t>
      </w:r>
      <w:r>
        <w:rPr>
          <w:b/>
          <w:spacing w:val="-2"/>
          <w:w w:val="105"/>
          <w:sz w:val="22"/>
          <w:szCs w:val="22"/>
        </w:rPr>
        <w:t>e</w:t>
      </w:r>
      <w:r>
        <w:rPr>
          <w:b/>
          <w:spacing w:val="1"/>
          <w:w w:val="105"/>
          <w:sz w:val="22"/>
          <w:szCs w:val="22"/>
        </w:rPr>
        <w:t>r</w:t>
      </w:r>
      <w:r>
        <w:rPr>
          <w:b/>
          <w:spacing w:val="-1"/>
          <w:w w:val="105"/>
          <w:sz w:val="22"/>
          <w:szCs w:val="22"/>
        </w:rPr>
        <w:t>i</w:t>
      </w:r>
      <w:r>
        <w:rPr>
          <w:b/>
          <w:w w:val="105"/>
          <w:sz w:val="22"/>
          <w:szCs w:val="22"/>
        </w:rPr>
        <w:t>st</w:t>
      </w:r>
      <w:r>
        <w:rPr>
          <w:b/>
          <w:spacing w:val="-1"/>
          <w:w w:val="105"/>
          <w:sz w:val="22"/>
          <w:szCs w:val="22"/>
        </w:rPr>
        <w:t>i</w:t>
      </w:r>
      <w:r>
        <w:rPr>
          <w:b/>
          <w:w w:val="105"/>
          <w:sz w:val="22"/>
          <w:szCs w:val="22"/>
        </w:rPr>
        <w:t>cs</w:t>
      </w:r>
      <w:r>
        <w:rPr>
          <w:b/>
          <w:spacing w:val="-11"/>
          <w:w w:val="105"/>
          <w:sz w:val="22"/>
          <w:szCs w:val="22"/>
        </w:rPr>
        <w:t xml:space="preserve"> </w:t>
      </w:r>
      <w:r>
        <w:rPr>
          <w:b/>
          <w:sz w:val="22"/>
          <w:szCs w:val="22"/>
        </w:rPr>
        <w:t>of t</w:t>
      </w:r>
      <w:r>
        <w:rPr>
          <w:b/>
          <w:spacing w:val="-2"/>
          <w:sz w:val="22"/>
          <w:szCs w:val="22"/>
        </w:rPr>
        <w:t>h</w:t>
      </w:r>
      <w:r>
        <w:rPr>
          <w:b/>
          <w:sz w:val="22"/>
          <w:szCs w:val="22"/>
        </w:rPr>
        <w:t>e</w:t>
      </w:r>
      <w:r>
        <w:rPr>
          <w:b/>
          <w:spacing w:val="20"/>
          <w:sz w:val="22"/>
          <w:szCs w:val="22"/>
        </w:rPr>
        <w:t xml:space="preserve"> </w:t>
      </w:r>
      <w:r>
        <w:rPr>
          <w:b/>
          <w:w w:val="80"/>
          <w:sz w:val="22"/>
          <w:szCs w:val="22"/>
        </w:rPr>
        <w:t>M</w:t>
      </w:r>
      <w:r>
        <w:rPr>
          <w:b/>
          <w:spacing w:val="-1"/>
          <w:w w:val="80"/>
          <w:sz w:val="22"/>
          <w:szCs w:val="22"/>
        </w:rPr>
        <w:t>E</w:t>
      </w:r>
      <w:r>
        <w:rPr>
          <w:b/>
          <w:w w:val="80"/>
          <w:sz w:val="22"/>
          <w:szCs w:val="22"/>
        </w:rPr>
        <w:t>M</w:t>
      </w:r>
      <w:r>
        <w:rPr>
          <w:b/>
          <w:spacing w:val="4"/>
          <w:w w:val="80"/>
          <w:sz w:val="22"/>
          <w:szCs w:val="22"/>
        </w:rPr>
        <w:t xml:space="preserve"> </w:t>
      </w:r>
      <w:r>
        <w:rPr>
          <w:b/>
          <w:spacing w:val="-1"/>
          <w:w w:val="105"/>
          <w:sz w:val="22"/>
          <w:szCs w:val="22"/>
        </w:rPr>
        <w:t>a</w:t>
      </w:r>
      <w:r>
        <w:rPr>
          <w:b/>
          <w:spacing w:val="1"/>
          <w:w w:val="90"/>
          <w:sz w:val="22"/>
          <w:szCs w:val="22"/>
        </w:rPr>
        <w:t>r</w:t>
      </w:r>
      <w:r>
        <w:rPr>
          <w:b/>
          <w:spacing w:val="1"/>
          <w:w w:val="117"/>
          <w:sz w:val="22"/>
          <w:szCs w:val="22"/>
        </w:rPr>
        <w:t>e</w:t>
      </w:r>
      <w:r>
        <w:rPr>
          <w:b/>
          <w:w w:val="90"/>
          <w:sz w:val="22"/>
          <w:szCs w:val="22"/>
        </w:rPr>
        <w:t>:</w:t>
      </w:r>
    </w:p>
    <w:p w:rsidR="00EE0893" w:rsidRDefault="00EE0893">
      <w:pPr>
        <w:spacing w:line="200" w:lineRule="exact"/>
      </w:pPr>
    </w:p>
    <w:p w:rsidR="00EE0893" w:rsidRDefault="00EE0893">
      <w:pPr>
        <w:spacing w:before="1" w:line="220" w:lineRule="exact"/>
        <w:rPr>
          <w:sz w:val="22"/>
          <w:szCs w:val="22"/>
        </w:rPr>
      </w:pPr>
    </w:p>
    <w:p w:rsidR="00EE0893" w:rsidRDefault="0036771D">
      <w:pPr>
        <w:spacing w:line="261" w:lineRule="auto"/>
        <w:ind w:left="820" w:right="111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B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n</w:t>
      </w:r>
      <w:r>
        <w:rPr>
          <w:b/>
          <w:sz w:val="22"/>
          <w:szCs w:val="22"/>
        </w:rPr>
        <w:t>d</w:t>
      </w:r>
      <w:r>
        <w:rPr>
          <w:b/>
          <w:spacing w:val="-3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n</w:t>
      </w:r>
      <w:r>
        <w:rPr>
          <w:b/>
          <w:sz w:val="22"/>
          <w:szCs w:val="22"/>
        </w:rPr>
        <w:t>g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pacing w:val="-1"/>
          <w:w w:val="82"/>
          <w:sz w:val="22"/>
          <w:szCs w:val="22"/>
        </w:rPr>
        <w:t>E</w:t>
      </w:r>
      <w:r>
        <w:rPr>
          <w:b/>
          <w:spacing w:val="1"/>
          <w:w w:val="103"/>
          <w:sz w:val="22"/>
          <w:szCs w:val="22"/>
        </w:rPr>
        <w:t>n</w:t>
      </w:r>
      <w:r>
        <w:rPr>
          <w:b/>
          <w:spacing w:val="-1"/>
          <w:w w:val="102"/>
          <w:sz w:val="22"/>
          <w:szCs w:val="22"/>
        </w:rPr>
        <w:t>f</w:t>
      </w:r>
      <w:r>
        <w:rPr>
          <w:b/>
          <w:w w:val="101"/>
          <w:sz w:val="22"/>
          <w:szCs w:val="22"/>
        </w:rPr>
        <w:t>o</w:t>
      </w:r>
      <w:r>
        <w:rPr>
          <w:b/>
          <w:spacing w:val="1"/>
          <w:w w:val="101"/>
          <w:sz w:val="22"/>
          <w:szCs w:val="22"/>
        </w:rPr>
        <w:t>r</w:t>
      </w:r>
      <w:r>
        <w:rPr>
          <w:b/>
          <w:spacing w:val="-2"/>
          <w:w w:val="105"/>
          <w:sz w:val="22"/>
          <w:szCs w:val="22"/>
        </w:rPr>
        <w:t>c</w:t>
      </w:r>
      <w:r>
        <w:rPr>
          <w:b/>
          <w:spacing w:val="1"/>
          <w:w w:val="117"/>
          <w:sz w:val="22"/>
          <w:szCs w:val="22"/>
        </w:rPr>
        <w:t>e</w:t>
      </w:r>
      <w:r>
        <w:rPr>
          <w:b/>
          <w:spacing w:val="-2"/>
          <w:w w:val="103"/>
          <w:sz w:val="22"/>
          <w:szCs w:val="22"/>
        </w:rPr>
        <w:t>m</w:t>
      </w:r>
      <w:r>
        <w:rPr>
          <w:b/>
          <w:spacing w:val="1"/>
          <w:w w:val="117"/>
          <w:sz w:val="22"/>
          <w:szCs w:val="22"/>
        </w:rPr>
        <w:t>e</w:t>
      </w:r>
      <w:r>
        <w:rPr>
          <w:b/>
          <w:spacing w:val="1"/>
          <w:w w:val="103"/>
          <w:sz w:val="22"/>
          <w:szCs w:val="22"/>
        </w:rPr>
        <w:t>n</w:t>
      </w:r>
      <w:r>
        <w:rPr>
          <w:b/>
          <w:spacing w:val="-3"/>
          <w:w w:val="115"/>
          <w:sz w:val="22"/>
          <w:szCs w:val="22"/>
        </w:rPr>
        <w:t>t</w:t>
      </w:r>
      <w:r>
        <w:rPr>
          <w:b/>
          <w:w w:val="90"/>
          <w:sz w:val="22"/>
          <w:szCs w:val="22"/>
        </w:rPr>
        <w:t>:</w:t>
      </w:r>
      <w:r>
        <w:rPr>
          <w:b/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-1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C</w:t>
      </w:r>
      <w:r>
        <w:rPr>
          <w:spacing w:val="-1"/>
          <w:sz w:val="22"/>
          <w:szCs w:val="22"/>
        </w:rPr>
        <w:t>al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pacing w:val="-3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na</w:t>
      </w:r>
      <w:r>
        <w:rPr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dec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tur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to</w:t>
      </w:r>
      <w:r>
        <w:rPr>
          <w:spacing w:val="11"/>
          <w:sz w:val="22"/>
          <w:szCs w:val="22"/>
        </w:rPr>
        <w:t xml:space="preserve"> </w:t>
      </w:r>
      <w:r>
        <w:rPr>
          <w:spacing w:val="1"/>
          <w:w w:val="108"/>
          <w:sz w:val="22"/>
          <w:szCs w:val="22"/>
        </w:rPr>
        <w:t>e</w:t>
      </w:r>
      <w:r>
        <w:rPr>
          <w:spacing w:val="-1"/>
          <w:w w:val="108"/>
          <w:sz w:val="22"/>
          <w:szCs w:val="22"/>
        </w:rPr>
        <w:t>n</w:t>
      </w:r>
      <w:r>
        <w:rPr>
          <w:w w:val="108"/>
          <w:sz w:val="22"/>
          <w:szCs w:val="22"/>
        </w:rPr>
        <w:t>fo</w:t>
      </w:r>
      <w:r>
        <w:rPr>
          <w:spacing w:val="1"/>
          <w:w w:val="108"/>
          <w:sz w:val="22"/>
          <w:szCs w:val="22"/>
        </w:rPr>
        <w:t>r</w:t>
      </w:r>
      <w:r>
        <w:rPr>
          <w:spacing w:val="-2"/>
          <w:w w:val="108"/>
          <w:sz w:val="22"/>
          <w:szCs w:val="22"/>
        </w:rPr>
        <w:t>c</w:t>
      </w:r>
      <w:r>
        <w:rPr>
          <w:spacing w:val="1"/>
          <w:w w:val="108"/>
          <w:sz w:val="22"/>
          <w:szCs w:val="22"/>
        </w:rPr>
        <w:t>e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b</w:t>
      </w:r>
      <w:r>
        <w:rPr>
          <w:spacing w:val="-1"/>
          <w:w w:val="108"/>
          <w:sz w:val="22"/>
          <w:szCs w:val="22"/>
        </w:rPr>
        <w:t>l</w:t>
      </w:r>
      <w:r>
        <w:rPr>
          <w:w w:val="108"/>
          <w:sz w:val="22"/>
          <w:szCs w:val="22"/>
        </w:rPr>
        <w:t>e</w:t>
      </w:r>
      <w:r>
        <w:rPr>
          <w:spacing w:val="-26"/>
          <w:w w:val="108"/>
          <w:sz w:val="22"/>
          <w:szCs w:val="22"/>
        </w:rPr>
        <w:t xml:space="preserve"> </w:t>
      </w:r>
      <w:r>
        <w:rPr>
          <w:w w:val="108"/>
          <w:sz w:val="22"/>
          <w:szCs w:val="22"/>
        </w:rPr>
        <w:t xml:space="preserve">court </w:t>
      </w:r>
      <w:r>
        <w:rPr>
          <w:w w:val="89"/>
          <w:sz w:val="22"/>
          <w:szCs w:val="22"/>
        </w:rPr>
        <w:t>j</w:t>
      </w:r>
      <w:r>
        <w:rPr>
          <w:w w:val="107"/>
          <w:sz w:val="22"/>
          <w:szCs w:val="22"/>
        </w:rPr>
        <w:t>ud</w:t>
      </w:r>
      <w:r>
        <w:rPr>
          <w:spacing w:val="-1"/>
          <w:w w:val="107"/>
          <w:sz w:val="22"/>
          <w:szCs w:val="22"/>
        </w:rPr>
        <w:t>g</w:t>
      </w:r>
      <w:r>
        <w:rPr>
          <w:w w:val="111"/>
          <w:sz w:val="22"/>
          <w:szCs w:val="22"/>
        </w:rPr>
        <w:t>men</w:t>
      </w:r>
      <w:r>
        <w:rPr>
          <w:spacing w:val="-1"/>
          <w:w w:val="111"/>
          <w:sz w:val="22"/>
          <w:szCs w:val="22"/>
        </w:rPr>
        <w:t>t</w:t>
      </w:r>
      <w:r>
        <w:rPr>
          <w:spacing w:val="-1"/>
          <w:w w:val="108"/>
          <w:sz w:val="22"/>
          <w:szCs w:val="22"/>
        </w:rPr>
        <w:t>s</w:t>
      </w:r>
      <w:r>
        <w:rPr>
          <w:w w:val="99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pacing w:val="-23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rb</w:t>
      </w:r>
      <w:r>
        <w:rPr>
          <w:spacing w:val="1"/>
          <w:w w:val="108"/>
          <w:sz w:val="22"/>
          <w:szCs w:val="22"/>
        </w:rPr>
        <w:t>i</w:t>
      </w:r>
      <w:r>
        <w:rPr>
          <w:w w:val="108"/>
          <w:sz w:val="22"/>
          <w:szCs w:val="22"/>
        </w:rPr>
        <w:t>tr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ti</w:t>
      </w:r>
      <w:r>
        <w:rPr>
          <w:spacing w:val="1"/>
          <w:w w:val="108"/>
          <w:sz w:val="22"/>
          <w:szCs w:val="22"/>
        </w:rPr>
        <w:t>o</w:t>
      </w:r>
      <w:r>
        <w:rPr>
          <w:w w:val="108"/>
          <w:sz w:val="22"/>
          <w:szCs w:val="22"/>
        </w:rPr>
        <w:t>n</w:t>
      </w:r>
      <w:r>
        <w:rPr>
          <w:spacing w:val="-11"/>
          <w:w w:val="108"/>
          <w:sz w:val="22"/>
          <w:szCs w:val="22"/>
        </w:rPr>
        <w:t xml:space="preserve"> </w:t>
      </w:r>
      <w:r>
        <w:rPr>
          <w:sz w:val="22"/>
          <w:szCs w:val="22"/>
        </w:rPr>
        <w:t>dec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on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ued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ll</w:t>
      </w:r>
      <w:r>
        <w:rPr>
          <w:sz w:val="22"/>
          <w:szCs w:val="22"/>
        </w:rPr>
        <w:t>ow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>g</w:t>
      </w:r>
      <w:r>
        <w:rPr>
          <w:spacing w:val="-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>proc</w:t>
      </w:r>
      <w:r>
        <w:rPr>
          <w:spacing w:val="1"/>
          <w:w w:val="106"/>
          <w:sz w:val="22"/>
          <w:szCs w:val="22"/>
        </w:rPr>
        <w:t>ee</w:t>
      </w:r>
      <w:r>
        <w:rPr>
          <w:w w:val="106"/>
          <w:sz w:val="22"/>
          <w:szCs w:val="22"/>
        </w:rPr>
        <w:t>di</w:t>
      </w:r>
      <w:r>
        <w:rPr>
          <w:spacing w:val="-1"/>
          <w:w w:val="106"/>
          <w:sz w:val="22"/>
          <w:szCs w:val="22"/>
        </w:rPr>
        <w:t>n</w:t>
      </w:r>
      <w:r>
        <w:rPr>
          <w:w w:val="106"/>
          <w:sz w:val="22"/>
          <w:szCs w:val="22"/>
        </w:rPr>
        <w:t>g</w:t>
      </w:r>
      <w:r>
        <w:rPr>
          <w:spacing w:val="-5"/>
          <w:w w:val="106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39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i</w:t>
      </w:r>
      <w:r>
        <w:rPr>
          <w:w w:val="109"/>
          <w:sz w:val="22"/>
          <w:szCs w:val="22"/>
        </w:rPr>
        <w:t xml:space="preserve">n </w:t>
      </w:r>
      <w:proofErr w:type="gramStart"/>
      <w:r>
        <w:rPr>
          <w:sz w:val="22"/>
          <w:szCs w:val="22"/>
        </w:rPr>
        <w:t>a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court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spacing w:val="1"/>
          <w:w w:val="86"/>
          <w:sz w:val="22"/>
          <w:szCs w:val="22"/>
        </w:rPr>
        <w:t>C</w:t>
      </w:r>
      <w:r>
        <w:rPr>
          <w:spacing w:val="-1"/>
          <w:w w:val="114"/>
          <w:sz w:val="22"/>
          <w:szCs w:val="22"/>
        </w:rPr>
        <w:t>a</w:t>
      </w:r>
      <w:r>
        <w:rPr>
          <w:spacing w:val="-1"/>
          <w:w w:val="92"/>
          <w:sz w:val="22"/>
          <w:szCs w:val="22"/>
        </w:rPr>
        <w:t>l</w:t>
      </w:r>
      <w:r>
        <w:rPr>
          <w:spacing w:val="1"/>
          <w:w w:val="89"/>
          <w:sz w:val="22"/>
          <w:szCs w:val="22"/>
        </w:rPr>
        <w:t>i</w:t>
      </w:r>
      <w:r>
        <w:rPr>
          <w:w w:val="101"/>
          <w:sz w:val="22"/>
          <w:szCs w:val="22"/>
        </w:rPr>
        <w:t>fo</w:t>
      </w:r>
      <w:r>
        <w:rPr>
          <w:spacing w:val="1"/>
          <w:w w:val="101"/>
          <w:sz w:val="22"/>
          <w:szCs w:val="22"/>
        </w:rPr>
        <w:t>r</w:t>
      </w:r>
      <w:r>
        <w:rPr>
          <w:spacing w:val="-3"/>
          <w:w w:val="109"/>
          <w:sz w:val="22"/>
          <w:szCs w:val="22"/>
        </w:rPr>
        <w:t>n</w:t>
      </w:r>
      <w:r>
        <w:rPr>
          <w:spacing w:val="1"/>
          <w:w w:val="89"/>
          <w:sz w:val="22"/>
          <w:szCs w:val="22"/>
        </w:rPr>
        <w:t>i</w:t>
      </w:r>
      <w:r>
        <w:rPr>
          <w:spacing w:val="1"/>
          <w:w w:val="114"/>
          <w:sz w:val="22"/>
          <w:szCs w:val="22"/>
        </w:rPr>
        <w:t>a</w:t>
      </w:r>
      <w:r>
        <w:rPr>
          <w:w w:val="99"/>
          <w:sz w:val="22"/>
          <w:szCs w:val="22"/>
        </w:rPr>
        <w:t>.</w:t>
      </w:r>
    </w:p>
    <w:p w:rsidR="00EE0893" w:rsidRDefault="00EE0893">
      <w:pPr>
        <w:spacing w:before="9" w:line="180" w:lineRule="exact"/>
        <w:rPr>
          <w:sz w:val="19"/>
          <w:szCs w:val="19"/>
        </w:rPr>
      </w:pPr>
    </w:p>
    <w:p w:rsidR="00EE0893" w:rsidRDefault="00EE0893">
      <w:pPr>
        <w:spacing w:line="200" w:lineRule="exact"/>
      </w:pPr>
    </w:p>
    <w:p w:rsidR="00EE0893" w:rsidRDefault="0036771D">
      <w:pPr>
        <w:ind w:left="820"/>
        <w:rPr>
          <w:sz w:val="22"/>
          <w:szCs w:val="22"/>
        </w:rPr>
      </w:pPr>
      <w:r>
        <w:rPr>
          <w:b/>
          <w:sz w:val="22"/>
          <w:szCs w:val="22"/>
        </w:rPr>
        <w:t>P</w:t>
      </w:r>
      <w:r>
        <w:rPr>
          <w:b/>
          <w:spacing w:val="1"/>
          <w:sz w:val="22"/>
          <w:szCs w:val="22"/>
        </w:rPr>
        <w:t>r</w:t>
      </w:r>
      <w:r>
        <w:rPr>
          <w:b/>
          <w:sz w:val="22"/>
          <w:szCs w:val="22"/>
        </w:rPr>
        <w:t>o</w:t>
      </w:r>
      <w:r>
        <w:rPr>
          <w:b/>
          <w:spacing w:val="-2"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e</w:t>
      </w:r>
      <w:r>
        <w:rPr>
          <w:b/>
          <w:sz w:val="22"/>
          <w:szCs w:val="22"/>
        </w:rPr>
        <w:t>ss</w:t>
      </w:r>
      <w:r>
        <w:rPr>
          <w:b/>
          <w:spacing w:val="32"/>
          <w:sz w:val="22"/>
          <w:szCs w:val="22"/>
        </w:rPr>
        <w:t xml:space="preserve"> </w:t>
      </w:r>
      <w:r>
        <w:rPr>
          <w:b/>
          <w:sz w:val="22"/>
          <w:szCs w:val="22"/>
        </w:rPr>
        <w:t>to</w:t>
      </w:r>
      <w:r>
        <w:rPr>
          <w:b/>
          <w:spacing w:val="12"/>
          <w:sz w:val="22"/>
          <w:szCs w:val="22"/>
        </w:rPr>
        <w:t xml:space="preserve"> </w:t>
      </w:r>
      <w:r>
        <w:rPr>
          <w:b/>
          <w:spacing w:val="-2"/>
          <w:w w:val="77"/>
          <w:sz w:val="22"/>
          <w:szCs w:val="22"/>
        </w:rPr>
        <w:t>I</w:t>
      </w:r>
      <w:r>
        <w:rPr>
          <w:b/>
          <w:spacing w:val="1"/>
          <w:w w:val="103"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i</w:t>
      </w:r>
      <w:r>
        <w:rPr>
          <w:b/>
          <w:w w:val="108"/>
          <w:sz w:val="22"/>
          <w:szCs w:val="22"/>
        </w:rPr>
        <w:t>t</w:t>
      </w:r>
      <w:r>
        <w:rPr>
          <w:b/>
          <w:spacing w:val="-2"/>
          <w:w w:val="108"/>
          <w:sz w:val="22"/>
          <w:szCs w:val="22"/>
        </w:rPr>
        <w:t>i</w:t>
      </w:r>
      <w:r>
        <w:rPr>
          <w:b/>
          <w:spacing w:val="-1"/>
          <w:w w:val="105"/>
          <w:sz w:val="22"/>
          <w:szCs w:val="22"/>
        </w:rPr>
        <w:t>a</w:t>
      </w:r>
      <w:r>
        <w:rPr>
          <w:b/>
          <w:w w:val="116"/>
          <w:sz w:val="22"/>
          <w:szCs w:val="22"/>
        </w:rPr>
        <w:t>te</w:t>
      </w:r>
      <w:r>
        <w:rPr>
          <w:b/>
          <w:spacing w:val="-12"/>
          <w:sz w:val="22"/>
          <w:szCs w:val="22"/>
        </w:rPr>
        <w:t xml:space="preserve"> </w:t>
      </w:r>
      <w:r>
        <w:rPr>
          <w:b/>
          <w:w w:val="80"/>
          <w:sz w:val="22"/>
          <w:szCs w:val="22"/>
        </w:rPr>
        <w:t>M</w:t>
      </w:r>
      <w:r>
        <w:rPr>
          <w:b/>
          <w:spacing w:val="-1"/>
          <w:w w:val="80"/>
          <w:sz w:val="22"/>
          <w:szCs w:val="22"/>
        </w:rPr>
        <w:t>E</w:t>
      </w:r>
      <w:r>
        <w:rPr>
          <w:b/>
          <w:w w:val="80"/>
          <w:sz w:val="22"/>
          <w:szCs w:val="22"/>
        </w:rPr>
        <w:t>M</w:t>
      </w:r>
      <w:r>
        <w:rPr>
          <w:b/>
          <w:spacing w:val="4"/>
          <w:w w:val="80"/>
          <w:sz w:val="22"/>
          <w:szCs w:val="22"/>
        </w:rPr>
        <w:t xml:space="preserve"> </w:t>
      </w:r>
      <w:r>
        <w:rPr>
          <w:b/>
          <w:w w:val="79"/>
          <w:sz w:val="22"/>
          <w:szCs w:val="22"/>
        </w:rPr>
        <w:t>A</w:t>
      </w:r>
      <w:r>
        <w:rPr>
          <w:b/>
          <w:spacing w:val="1"/>
          <w:w w:val="90"/>
          <w:sz w:val="22"/>
          <w:szCs w:val="22"/>
        </w:rPr>
        <w:t>r</w:t>
      </w:r>
      <w:r>
        <w:rPr>
          <w:b/>
          <w:w w:val="103"/>
          <w:sz w:val="22"/>
          <w:szCs w:val="22"/>
        </w:rPr>
        <w:t>b</w:t>
      </w:r>
      <w:r>
        <w:rPr>
          <w:b/>
          <w:spacing w:val="-1"/>
          <w:sz w:val="22"/>
          <w:szCs w:val="22"/>
        </w:rPr>
        <w:t>i</w:t>
      </w:r>
      <w:r>
        <w:rPr>
          <w:b/>
          <w:w w:val="102"/>
          <w:sz w:val="22"/>
          <w:szCs w:val="22"/>
        </w:rPr>
        <w:t>tr</w:t>
      </w:r>
      <w:r>
        <w:rPr>
          <w:b/>
          <w:spacing w:val="-1"/>
          <w:w w:val="102"/>
          <w:sz w:val="22"/>
          <w:szCs w:val="22"/>
        </w:rPr>
        <w:t>a</w:t>
      </w:r>
      <w:r>
        <w:rPr>
          <w:b/>
          <w:w w:val="108"/>
          <w:sz w:val="22"/>
          <w:szCs w:val="22"/>
        </w:rPr>
        <w:t>t</w:t>
      </w:r>
      <w:r>
        <w:rPr>
          <w:b/>
          <w:spacing w:val="-2"/>
          <w:w w:val="108"/>
          <w:sz w:val="22"/>
          <w:szCs w:val="22"/>
        </w:rPr>
        <w:t>i</w:t>
      </w:r>
      <w:r>
        <w:rPr>
          <w:b/>
          <w:w w:val="107"/>
          <w:sz w:val="22"/>
          <w:szCs w:val="22"/>
        </w:rPr>
        <w:t>o</w:t>
      </w:r>
      <w:r>
        <w:rPr>
          <w:b/>
          <w:spacing w:val="-2"/>
          <w:w w:val="107"/>
          <w:sz w:val="22"/>
          <w:szCs w:val="22"/>
        </w:rPr>
        <w:t>n</w:t>
      </w:r>
      <w:r>
        <w:rPr>
          <w:b/>
          <w:w w:val="90"/>
          <w:sz w:val="22"/>
          <w:szCs w:val="22"/>
        </w:rPr>
        <w:t>:</w:t>
      </w:r>
    </w:p>
    <w:p w:rsidR="00EE0893" w:rsidRDefault="00EE0893">
      <w:pPr>
        <w:spacing w:before="3" w:line="140" w:lineRule="exact"/>
        <w:rPr>
          <w:sz w:val="14"/>
          <w:szCs w:val="14"/>
        </w:rPr>
      </w:pPr>
    </w:p>
    <w:p w:rsidR="00EE0893" w:rsidRDefault="0036771D">
      <w:pPr>
        <w:spacing w:line="261" w:lineRule="auto"/>
        <w:ind w:left="1540" w:right="993" w:hanging="360"/>
        <w:rPr>
          <w:sz w:val="22"/>
          <w:szCs w:val="22"/>
        </w:rPr>
      </w:pPr>
      <w:r>
        <w:rPr>
          <w:spacing w:val="1"/>
          <w:sz w:val="22"/>
          <w:szCs w:val="22"/>
        </w:rPr>
        <w:t>1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A</w:t>
      </w:r>
      <w:r>
        <w:rPr>
          <w:spacing w:val="-1"/>
          <w:w w:val="90"/>
          <w:sz w:val="22"/>
          <w:szCs w:val="22"/>
        </w:rPr>
        <w:t>n</w:t>
      </w:r>
      <w:r>
        <w:rPr>
          <w:w w:val="90"/>
          <w:sz w:val="22"/>
          <w:szCs w:val="22"/>
        </w:rPr>
        <w:t>y</w:t>
      </w:r>
      <w:r>
        <w:rPr>
          <w:spacing w:val="-6"/>
          <w:w w:val="9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si</w:t>
      </w:r>
      <w:r>
        <w:rPr>
          <w:spacing w:val="-1"/>
          <w:sz w:val="22"/>
          <w:szCs w:val="22"/>
        </w:rPr>
        <w:t>ngl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SO</w:t>
      </w:r>
      <w:r>
        <w:rPr>
          <w:spacing w:val="-9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A</w:t>
      </w:r>
      <w:r>
        <w:rPr>
          <w:spacing w:val="2"/>
          <w:w w:val="83"/>
          <w:sz w:val="22"/>
          <w:szCs w:val="22"/>
        </w:rPr>
        <w:t>C</w:t>
      </w:r>
      <w:r>
        <w:rPr>
          <w:w w:val="83"/>
          <w:sz w:val="22"/>
          <w:szCs w:val="22"/>
        </w:rPr>
        <w:t>,</w:t>
      </w:r>
      <w:r>
        <w:rPr>
          <w:spacing w:val="-3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-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me</w:t>
      </w:r>
      <w:r>
        <w:rPr>
          <w:spacing w:val="28"/>
          <w:sz w:val="22"/>
          <w:szCs w:val="22"/>
        </w:rPr>
        <w:t xml:space="preserve"> </w:t>
      </w:r>
      <w:r w:rsidRPr="00256C60">
        <w:rPr>
          <w:b/>
          <w:color w:val="C00000"/>
          <w:w w:val="109"/>
          <w:sz w:val="22"/>
          <w:szCs w:val="22"/>
        </w:rPr>
        <w:t>measu</w:t>
      </w:r>
      <w:r w:rsidRPr="00256C60">
        <w:rPr>
          <w:b/>
          <w:color w:val="C00000"/>
          <w:spacing w:val="-2"/>
          <w:w w:val="109"/>
          <w:sz w:val="22"/>
          <w:szCs w:val="22"/>
        </w:rPr>
        <w:t>r</w:t>
      </w:r>
      <w:r w:rsidRPr="00256C60">
        <w:rPr>
          <w:b/>
          <w:color w:val="C00000"/>
          <w:w w:val="109"/>
          <w:sz w:val="22"/>
          <w:szCs w:val="22"/>
        </w:rPr>
        <w:t>e</w:t>
      </w:r>
      <w:r w:rsidRPr="00256C60">
        <w:rPr>
          <w:b/>
          <w:color w:val="C00000"/>
          <w:spacing w:val="-13"/>
          <w:w w:val="109"/>
          <w:sz w:val="22"/>
          <w:szCs w:val="22"/>
        </w:rPr>
        <w:t xml:space="preserve"> </w:t>
      </w:r>
      <w:r w:rsidRPr="00256C60">
        <w:rPr>
          <w:b/>
          <w:color w:val="C00000"/>
          <w:sz w:val="22"/>
          <w:szCs w:val="22"/>
        </w:rPr>
        <w:t>of</w:t>
      </w:r>
      <w:r w:rsidRPr="00256C60">
        <w:rPr>
          <w:b/>
          <w:color w:val="C00000"/>
          <w:spacing w:val="-11"/>
          <w:sz w:val="22"/>
          <w:szCs w:val="22"/>
        </w:rPr>
        <w:t xml:space="preserve"> </w:t>
      </w:r>
      <w:r w:rsidRPr="00256C60">
        <w:rPr>
          <w:b/>
          <w:color w:val="C00000"/>
          <w:w w:val="107"/>
          <w:sz w:val="22"/>
          <w:szCs w:val="22"/>
        </w:rPr>
        <w:t>co</w:t>
      </w:r>
      <w:r w:rsidRPr="00256C60">
        <w:rPr>
          <w:b/>
          <w:color w:val="C00000"/>
          <w:spacing w:val="-3"/>
          <w:w w:val="107"/>
          <w:sz w:val="22"/>
          <w:szCs w:val="22"/>
        </w:rPr>
        <w:t>n</w:t>
      </w:r>
      <w:r w:rsidRPr="00256C60">
        <w:rPr>
          <w:b/>
          <w:color w:val="C00000"/>
          <w:spacing w:val="1"/>
          <w:w w:val="107"/>
          <w:sz w:val="22"/>
          <w:szCs w:val="22"/>
        </w:rPr>
        <w:t>se</w:t>
      </w:r>
      <w:r w:rsidRPr="00256C60">
        <w:rPr>
          <w:b/>
          <w:color w:val="C00000"/>
          <w:spacing w:val="-3"/>
          <w:w w:val="107"/>
          <w:sz w:val="22"/>
          <w:szCs w:val="22"/>
        </w:rPr>
        <w:t>n</w:t>
      </w:r>
      <w:r w:rsidRPr="00256C60">
        <w:rPr>
          <w:b/>
          <w:color w:val="C00000"/>
          <w:spacing w:val="1"/>
          <w:w w:val="107"/>
          <w:sz w:val="22"/>
          <w:szCs w:val="22"/>
        </w:rPr>
        <w:t>s</w:t>
      </w:r>
      <w:r w:rsidRPr="00256C60">
        <w:rPr>
          <w:b/>
          <w:color w:val="C00000"/>
          <w:spacing w:val="-2"/>
          <w:w w:val="107"/>
          <w:sz w:val="22"/>
          <w:szCs w:val="22"/>
        </w:rPr>
        <w:t>u</w:t>
      </w:r>
      <w:r w:rsidRPr="00256C60">
        <w:rPr>
          <w:b/>
          <w:color w:val="C00000"/>
          <w:spacing w:val="1"/>
          <w:w w:val="107"/>
          <w:sz w:val="22"/>
          <w:szCs w:val="22"/>
        </w:rPr>
        <w:t>s</w:t>
      </w:r>
      <w:r w:rsidR="00256C60">
        <w:rPr>
          <w:b/>
          <w:color w:val="C00000"/>
          <w:spacing w:val="1"/>
          <w:w w:val="107"/>
          <w:sz w:val="22"/>
          <w:szCs w:val="22"/>
        </w:rPr>
        <w:t xml:space="preserve">? </w:t>
      </w:r>
      <w:proofErr w:type="gramStart"/>
      <w:r w:rsidR="00256C60">
        <w:rPr>
          <w:b/>
          <w:color w:val="C00000"/>
          <w:spacing w:val="1"/>
          <w:w w:val="107"/>
          <w:sz w:val="22"/>
          <w:szCs w:val="22"/>
        </w:rPr>
        <w:t>( rough</w:t>
      </w:r>
      <w:proofErr w:type="gramEnd"/>
      <w:r w:rsidR="00256C60">
        <w:rPr>
          <w:b/>
          <w:color w:val="C00000"/>
          <w:spacing w:val="1"/>
          <w:w w:val="107"/>
          <w:sz w:val="22"/>
          <w:szCs w:val="22"/>
        </w:rPr>
        <w:t xml:space="preserve"> Consensus, HUM approach, UN type  consensus or what </w:t>
      </w:r>
      <w:r w:rsidRPr="00256C60">
        <w:rPr>
          <w:b/>
          <w:color w:val="C00000"/>
          <w:w w:val="107"/>
          <w:sz w:val="22"/>
          <w:szCs w:val="22"/>
        </w:rPr>
        <w:t>,</w:t>
      </w:r>
      <w:r w:rsidRPr="00256C60">
        <w:rPr>
          <w:color w:val="C00000"/>
          <w:spacing w:val="-9"/>
          <w:w w:val="107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tiate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petit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43"/>
          <w:sz w:val="22"/>
          <w:szCs w:val="22"/>
        </w:rPr>
        <w:t xml:space="preserve"> </w:t>
      </w:r>
      <w:r>
        <w:rPr>
          <w:w w:val="113"/>
          <w:sz w:val="22"/>
          <w:szCs w:val="22"/>
        </w:rPr>
        <w:t xml:space="preserve">to </w:t>
      </w:r>
      <w:r>
        <w:rPr>
          <w:w w:val="107"/>
          <w:sz w:val="22"/>
          <w:szCs w:val="22"/>
        </w:rPr>
        <w:t>com</w:t>
      </w:r>
      <w:r>
        <w:rPr>
          <w:spacing w:val="-1"/>
          <w:w w:val="107"/>
          <w:sz w:val="22"/>
          <w:szCs w:val="22"/>
        </w:rPr>
        <w:t>m</w:t>
      </w:r>
      <w:r>
        <w:rPr>
          <w:spacing w:val="1"/>
          <w:w w:val="107"/>
          <w:sz w:val="22"/>
          <w:szCs w:val="22"/>
        </w:rPr>
        <w:t>e</w:t>
      </w:r>
      <w:r>
        <w:rPr>
          <w:spacing w:val="-1"/>
          <w:w w:val="107"/>
          <w:sz w:val="22"/>
          <w:szCs w:val="22"/>
        </w:rPr>
        <w:t>n</w:t>
      </w:r>
      <w:r>
        <w:rPr>
          <w:spacing w:val="-2"/>
          <w:w w:val="107"/>
          <w:sz w:val="22"/>
          <w:szCs w:val="22"/>
        </w:rPr>
        <w:t>c</w:t>
      </w:r>
      <w:r>
        <w:rPr>
          <w:w w:val="107"/>
          <w:sz w:val="22"/>
          <w:szCs w:val="22"/>
        </w:rPr>
        <w:t>e</w:t>
      </w:r>
      <w:r>
        <w:rPr>
          <w:spacing w:val="-12"/>
          <w:w w:val="107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3"/>
          <w:w w:val="82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w w:val="103"/>
          <w:sz w:val="22"/>
          <w:szCs w:val="22"/>
        </w:rPr>
        <w:t>rb</w:t>
      </w:r>
      <w:r>
        <w:rPr>
          <w:spacing w:val="1"/>
          <w:w w:val="103"/>
          <w:sz w:val="22"/>
          <w:szCs w:val="22"/>
        </w:rPr>
        <w:t>i</w:t>
      </w:r>
      <w:r>
        <w:rPr>
          <w:spacing w:val="-3"/>
          <w:w w:val="122"/>
          <w:sz w:val="22"/>
          <w:szCs w:val="22"/>
        </w:rPr>
        <w:t>t</w:t>
      </w:r>
      <w:r>
        <w:rPr>
          <w:w w:val="110"/>
          <w:sz w:val="22"/>
          <w:szCs w:val="22"/>
        </w:rPr>
        <w:t>r</w:t>
      </w:r>
      <w:r>
        <w:rPr>
          <w:spacing w:val="-1"/>
          <w:w w:val="110"/>
          <w:sz w:val="22"/>
          <w:szCs w:val="22"/>
        </w:rPr>
        <w:t>a</w:t>
      </w:r>
      <w:r>
        <w:rPr>
          <w:w w:val="107"/>
          <w:sz w:val="22"/>
          <w:szCs w:val="22"/>
        </w:rPr>
        <w:t>ti</w:t>
      </w:r>
      <w:r>
        <w:rPr>
          <w:spacing w:val="-1"/>
          <w:w w:val="107"/>
          <w:sz w:val="22"/>
          <w:szCs w:val="22"/>
        </w:rPr>
        <w:t>o</w:t>
      </w:r>
      <w:r>
        <w:rPr>
          <w:spacing w:val="-1"/>
          <w:w w:val="109"/>
          <w:sz w:val="22"/>
          <w:szCs w:val="22"/>
        </w:rPr>
        <w:t>n</w:t>
      </w:r>
      <w:r>
        <w:rPr>
          <w:w w:val="99"/>
          <w:sz w:val="22"/>
          <w:szCs w:val="22"/>
        </w:rPr>
        <w:t>.</w:t>
      </w:r>
    </w:p>
    <w:p w:rsidR="00EE0893" w:rsidRDefault="00EE0893">
      <w:pPr>
        <w:spacing w:before="1" w:line="120" w:lineRule="exact"/>
        <w:rPr>
          <w:sz w:val="12"/>
          <w:szCs w:val="12"/>
        </w:rPr>
      </w:pPr>
    </w:p>
    <w:p w:rsidR="00EE0893" w:rsidRDefault="0036771D">
      <w:pPr>
        <w:spacing w:line="264" w:lineRule="auto"/>
        <w:ind w:left="1540" w:right="144" w:hanging="360"/>
        <w:rPr>
          <w:sz w:val="22"/>
          <w:szCs w:val="22"/>
        </w:rPr>
      </w:pPr>
      <w:r>
        <w:rPr>
          <w:spacing w:val="1"/>
          <w:sz w:val="22"/>
          <w:szCs w:val="22"/>
        </w:rPr>
        <w:t>2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SO</w:t>
      </w:r>
      <w:r>
        <w:rPr>
          <w:spacing w:val="-9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 xml:space="preserve">AC </w:t>
      </w:r>
      <w:r>
        <w:rPr>
          <w:sz w:val="22"/>
          <w:szCs w:val="22"/>
        </w:rPr>
        <w:t>wou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peti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4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oth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SOs</w:t>
      </w:r>
      <w:r>
        <w:rPr>
          <w:spacing w:val="-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1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b</w:t>
      </w:r>
      <w:r>
        <w:rPr>
          <w:spacing w:val="1"/>
          <w:w w:val="111"/>
          <w:sz w:val="22"/>
          <w:szCs w:val="22"/>
        </w:rPr>
        <w:t>e</w:t>
      </w:r>
      <w:r>
        <w:rPr>
          <w:spacing w:val="-1"/>
          <w:w w:val="101"/>
          <w:sz w:val="22"/>
          <w:szCs w:val="22"/>
        </w:rPr>
        <w:t>g</w:t>
      </w:r>
      <w:r>
        <w:rPr>
          <w:spacing w:val="1"/>
          <w:w w:val="89"/>
          <w:sz w:val="22"/>
          <w:szCs w:val="22"/>
        </w:rPr>
        <w:t>i</w:t>
      </w:r>
      <w:r>
        <w:rPr>
          <w:w w:val="109"/>
          <w:sz w:val="22"/>
          <w:szCs w:val="22"/>
        </w:rPr>
        <w:t xml:space="preserve">n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 w:rsidRPr="00256C60">
        <w:rPr>
          <w:b/>
          <w:color w:val="C00000"/>
          <w:sz w:val="22"/>
          <w:szCs w:val="22"/>
        </w:rPr>
        <w:t>di</w:t>
      </w:r>
      <w:r w:rsidRPr="00256C60">
        <w:rPr>
          <w:b/>
          <w:color w:val="C00000"/>
          <w:spacing w:val="1"/>
          <w:sz w:val="22"/>
          <w:szCs w:val="22"/>
        </w:rPr>
        <w:t>s</w:t>
      </w:r>
      <w:r w:rsidRPr="00256C60">
        <w:rPr>
          <w:b/>
          <w:color w:val="C00000"/>
          <w:sz w:val="22"/>
          <w:szCs w:val="22"/>
        </w:rPr>
        <w:t>c</w:t>
      </w:r>
      <w:r w:rsidRPr="00256C60">
        <w:rPr>
          <w:b/>
          <w:color w:val="C00000"/>
          <w:spacing w:val="-2"/>
          <w:sz w:val="22"/>
          <w:szCs w:val="22"/>
        </w:rPr>
        <w:t>u</w:t>
      </w:r>
      <w:r w:rsidRPr="00256C60">
        <w:rPr>
          <w:b/>
          <w:color w:val="C00000"/>
          <w:spacing w:val="1"/>
          <w:sz w:val="22"/>
          <w:szCs w:val="22"/>
        </w:rPr>
        <w:t>s</w:t>
      </w:r>
      <w:r w:rsidRPr="00256C60">
        <w:rPr>
          <w:b/>
          <w:color w:val="C00000"/>
          <w:spacing w:val="-1"/>
          <w:sz w:val="22"/>
          <w:szCs w:val="22"/>
        </w:rPr>
        <w:t>s</w:t>
      </w:r>
      <w:r w:rsidRPr="00256C60">
        <w:rPr>
          <w:b/>
          <w:color w:val="C00000"/>
          <w:spacing w:val="1"/>
          <w:sz w:val="22"/>
          <w:szCs w:val="22"/>
        </w:rPr>
        <w:t>i</w:t>
      </w:r>
      <w:r w:rsidRPr="00256C60">
        <w:rPr>
          <w:b/>
          <w:color w:val="C00000"/>
          <w:sz w:val="22"/>
          <w:szCs w:val="22"/>
        </w:rPr>
        <w:t>on</w:t>
      </w:r>
      <w:r w:rsidRPr="00256C60">
        <w:rPr>
          <w:b/>
          <w:color w:val="C00000"/>
          <w:spacing w:val="40"/>
          <w:sz w:val="22"/>
          <w:szCs w:val="22"/>
        </w:rPr>
        <w:t xml:space="preserve"> </w:t>
      </w:r>
      <w:r w:rsidRPr="00256C60">
        <w:rPr>
          <w:b/>
          <w:color w:val="C00000"/>
          <w:sz w:val="22"/>
          <w:szCs w:val="22"/>
        </w:rPr>
        <w:t>ph</w:t>
      </w:r>
      <w:r w:rsidRPr="00256C60">
        <w:rPr>
          <w:b/>
          <w:color w:val="C00000"/>
          <w:spacing w:val="-1"/>
          <w:sz w:val="22"/>
          <w:szCs w:val="22"/>
        </w:rPr>
        <w:t>as</w:t>
      </w:r>
      <w:r w:rsidRPr="00256C60">
        <w:rPr>
          <w:b/>
          <w:color w:val="C00000"/>
          <w:sz w:val="22"/>
          <w:szCs w:val="22"/>
        </w:rPr>
        <w:t>e</w:t>
      </w:r>
      <w:r w:rsidR="00256C60">
        <w:rPr>
          <w:b/>
          <w:color w:val="C00000"/>
          <w:sz w:val="22"/>
          <w:szCs w:val="22"/>
        </w:rPr>
        <w:t xml:space="preserve"> (individually within each SO or AC)</w:t>
      </w:r>
      <w:r w:rsidRPr="00256C60">
        <w:rPr>
          <w:color w:val="C00000"/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with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</w:t>
      </w:r>
      <w:r>
        <w:rPr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oth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SOs</w:t>
      </w:r>
      <w:r>
        <w:rPr>
          <w:spacing w:val="-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-1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5</w:t>
      </w:r>
      <w:r>
        <w:rPr>
          <w:spacing w:val="-19"/>
          <w:sz w:val="22"/>
          <w:szCs w:val="22"/>
        </w:rPr>
        <w:t xml:space="preserve"> </w:t>
      </w:r>
      <w:r>
        <w:rPr>
          <w:w w:val="112"/>
          <w:sz w:val="22"/>
          <w:szCs w:val="22"/>
        </w:rPr>
        <w:t>d</w:t>
      </w:r>
      <w:r>
        <w:rPr>
          <w:spacing w:val="-1"/>
          <w:w w:val="11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1"/>
          <w:sz w:val="22"/>
          <w:szCs w:val="22"/>
        </w:rPr>
        <w:t>s</w:t>
      </w:r>
      <w:r>
        <w:rPr>
          <w:spacing w:val="1"/>
          <w:w w:val="91"/>
          <w:sz w:val="22"/>
          <w:szCs w:val="22"/>
        </w:rPr>
        <w:t>)</w:t>
      </w:r>
      <w:r>
        <w:rPr>
          <w:w w:val="99"/>
          <w:sz w:val="22"/>
          <w:szCs w:val="22"/>
        </w:rPr>
        <w:t>.</w:t>
      </w:r>
    </w:p>
    <w:p w:rsidR="00EE0893" w:rsidRDefault="00EE0893">
      <w:pPr>
        <w:spacing w:before="9" w:line="100" w:lineRule="exact"/>
        <w:rPr>
          <w:sz w:val="11"/>
          <w:szCs w:val="11"/>
        </w:rPr>
      </w:pPr>
    </w:p>
    <w:p w:rsidR="00EE0893" w:rsidRDefault="0036771D">
      <w:pPr>
        <w:ind w:left="1180"/>
        <w:rPr>
          <w:w w:val="107"/>
          <w:sz w:val="22"/>
          <w:szCs w:val="22"/>
        </w:rPr>
      </w:pPr>
      <w:r>
        <w:rPr>
          <w:spacing w:val="1"/>
          <w:sz w:val="22"/>
          <w:szCs w:val="22"/>
        </w:rPr>
        <w:t>3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SOs</w:t>
      </w:r>
      <w:r>
        <w:rPr>
          <w:spacing w:val="-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1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w</w:t>
      </w:r>
      <w:r>
        <w:rPr>
          <w:spacing w:val="1"/>
          <w:w w:val="94"/>
          <w:sz w:val="22"/>
          <w:szCs w:val="22"/>
        </w:rPr>
        <w:t>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7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then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ve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2</w:t>
      </w:r>
      <w:r>
        <w:rPr>
          <w:sz w:val="22"/>
          <w:szCs w:val="22"/>
        </w:rPr>
        <w:t>1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der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heth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w w:val="110"/>
          <w:sz w:val="22"/>
          <w:szCs w:val="22"/>
        </w:rPr>
        <w:t>s</w:t>
      </w:r>
      <w:r>
        <w:rPr>
          <w:w w:val="110"/>
          <w:sz w:val="22"/>
          <w:szCs w:val="22"/>
        </w:rPr>
        <w:t>upp</w:t>
      </w:r>
      <w:r>
        <w:rPr>
          <w:spacing w:val="-2"/>
          <w:w w:val="110"/>
          <w:sz w:val="22"/>
          <w:szCs w:val="22"/>
        </w:rPr>
        <w:t>o</w:t>
      </w:r>
      <w:r>
        <w:rPr>
          <w:w w:val="110"/>
          <w:sz w:val="22"/>
          <w:szCs w:val="22"/>
        </w:rPr>
        <w:t>rt</w:t>
      </w:r>
      <w:r>
        <w:rPr>
          <w:spacing w:val="-15"/>
          <w:w w:val="1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w w:val="114"/>
          <w:sz w:val="22"/>
          <w:szCs w:val="22"/>
        </w:rPr>
        <w:t>pe</w:t>
      </w:r>
      <w:r>
        <w:rPr>
          <w:spacing w:val="-2"/>
          <w:w w:val="114"/>
          <w:sz w:val="22"/>
          <w:szCs w:val="22"/>
        </w:rPr>
        <w:t>t</w:t>
      </w:r>
      <w:r>
        <w:rPr>
          <w:spacing w:val="1"/>
          <w:w w:val="89"/>
          <w:sz w:val="22"/>
          <w:szCs w:val="22"/>
        </w:rPr>
        <w:t>i</w:t>
      </w:r>
      <w:r>
        <w:rPr>
          <w:spacing w:val="-3"/>
          <w:w w:val="122"/>
          <w:sz w:val="22"/>
          <w:szCs w:val="22"/>
        </w:rPr>
        <w:t>t</w:t>
      </w:r>
      <w:r>
        <w:rPr>
          <w:spacing w:val="1"/>
          <w:w w:val="89"/>
          <w:sz w:val="22"/>
          <w:szCs w:val="22"/>
        </w:rPr>
        <w:t>i</w:t>
      </w:r>
      <w:r>
        <w:rPr>
          <w:w w:val="107"/>
          <w:sz w:val="22"/>
          <w:szCs w:val="22"/>
        </w:rPr>
        <w:t>on.</w:t>
      </w:r>
    </w:p>
    <w:p w:rsidR="00256C60" w:rsidRPr="00256C60" w:rsidRDefault="00256C60">
      <w:pPr>
        <w:ind w:left="1180"/>
        <w:rPr>
          <w:b/>
          <w:color w:val="C00000"/>
          <w:w w:val="107"/>
          <w:sz w:val="22"/>
          <w:szCs w:val="22"/>
        </w:rPr>
      </w:pPr>
      <w:r w:rsidRPr="00256C60">
        <w:rPr>
          <w:b/>
          <w:color w:val="C00000"/>
          <w:w w:val="107"/>
          <w:sz w:val="22"/>
          <w:szCs w:val="22"/>
        </w:rPr>
        <w:t xml:space="preserve">  Question</w:t>
      </w:r>
    </w:p>
    <w:p w:rsidR="00256C60" w:rsidRPr="00256C60" w:rsidRDefault="00256C60">
      <w:pPr>
        <w:ind w:left="1180"/>
        <w:rPr>
          <w:b/>
          <w:color w:val="C00000"/>
          <w:sz w:val="22"/>
          <w:szCs w:val="22"/>
        </w:rPr>
      </w:pPr>
      <w:r w:rsidRPr="00256C60">
        <w:rPr>
          <w:b/>
          <w:color w:val="C00000"/>
          <w:w w:val="107"/>
          <w:sz w:val="22"/>
          <w:szCs w:val="22"/>
        </w:rPr>
        <w:t xml:space="preserve">What is the process of supporting? Consensus </w:t>
      </w:r>
      <w:proofErr w:type="gramStart"/>
      <w:r w:rsidRPr="00256C60">
        <w:rPr>
          <w:b/>
          <w:color w:val="C00000"/>
          <w:w w:val="107"/>
          <w:sz w:val="22"/>
          <w:szCs w:val="22"/>
        </w:rPr>
        <w:t>( Rough</w:t>
      </w:r>
      <w:proofErr w:type="gramEnd"/>
      <w:r w:rsidRPr="00256C60">
        <w:rPr>
          <w:b/>
          <w:color w:val="C00000"/>
          <w:w w:val="107"/>
          <w:sz w:val="22"/>
          <w:szCs w:val="22"/>
        </w:rPr>
        <w:t xml:space="preserve"> or HUM or UN type consensus ) Collectively or individually </w:t>
      </w:r>
    </w:p>
    <w:p w:rsidR="00EE0893" w:rsidRDefault="00EE0893">
      <w:pPr>
        <w:spacing w:before="3" w:line="140" w:lineRule="exact"/>
        <w:rPr>
          <w:sz w:val="14"/>
          <w:szCs w:val="14"/>
        </w:rPr>
      </w:pPr>
    </w:p>
    <w:p w:rsidR="007631C5" w:rsidRDefault="0036771D">
      <w:pPr>
        <w:spacing w:line="261" w:lineRule="auto"/>
        <w:ind w:left="1540" w:right="127" w:hanging="360"/>
        <w:rPr>
          <w:b/>
          <w:color w:val="C00000"/>
          <w:w w:val="108"/>
          <w:sz w:val="28"/>
          <w:szCs w:val="28"/>
        </w:rPr>
      </w:pPr>
      <w:r>
        <w:rPr>
          <w:spacing w:val="1"/>
          <w:sz w:val="22"/>
          <w:szCs w:val="22"/>
        </w:rPr>
        <w:t>4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8"/>
          <w:sz w:val="22"/>
          <w:szCs w:val="22"/>
        </w:rPr>
        <w:t xml:space="preserve"> </w:t>
      </w:r>
      <w:r>
        <w:rPr>
          <w:sz w:val="22"/>
          <w:szCs w:val="22"/>
        </w:rPr>
        <w:t>init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orm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9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>pr</w:t>
      </w:r>
      <w:r>
        <w:rPr>
          <w:spacing w:val="-2"/>
          <w:w w:val="106"/>
          <w:sz w:val="22"/>
          <w:szCs w:val="22"/>
        </w:rPr>
        <w:t>o</w:t>
      </w:r>
      <w:r>
        <w:rPr>
          <w:w w:val="106"/>
          <w:sz w:val="22"/>
          <w:szCs w:val="22"/>
        </w:rPr>
        <w:t>c</w:t>
      </w:r>
      <w:r>
        <w:rPr>
          <w:spacing w:val="1"/>
          <w:w w:val="106"/>
          <w:sz w:val="22"/>
          <w:szCs w:val="22"/>
        </w:rPr>
        <w:t>ee</w:t>
      </w:r>
      <w:r>
        <w:rPr>
          <w:spacing w:val="-3"/>
          <w:w w:val="106"/>
          <w:sz w:val="22"/>
          <w:szCs w:val="22"/>
        </w:rPr>
        <w:t>d</w:t>
      </w:r>
      <w:r>
        <w:rPr>
          <w:spacing w:val="1"/>
          <w:w w:val="106"/>
          <w:sz w:val="22"/>
          <w:szCs w:val="22"/>
        </w:rPr>
        <w:t>i</w:t>
      </w:r>
      <w:r>
        <w:rPr>
          <w:spacing w:val="-1"/>
          <w:w w:val="106"/>
          <w:sz w:val="22"/>
          <w:szCs w:val="22"/>
        </w:rPr>
        <w:t>ng</w:t>
      </w:r>
      <w:r>
        <w:rPr>
          <w:spacing w:val="1"/>
          <w:w w:val="106"/>
          <w:sz w:val="22"/>
          <w:szCs w:val="22"/>
        </w:rPr>
        <w:t>s</w:t>
      </w:r>
      <w:r>
        <w:rPr>
          <w:w w:val="106"/>
          <w:sz w:val="22"/>
          <w:szCs w:val="22"/>
        </w:rPr>
        <w:t>,</w:t>
      </w:r>
      <w:r>
        <w:rPr>
          <w:spacing w:val="-11"/>
          <w:w w:val="106"/>
          <w:sz w:val="22"/>
          <w:szCs w:val="22"/>
        </w:rPr>
        <w:t xml:space="preserve"> </w:t>
      </w:r>
      <w:r w:rsidRPr="00256C60">
        <w:rPr>
          <w:b/>
          <w:color w:val="C00000"/>
          <w:sz w:val="22"/>
          <w:szCs w:val="22"/>
        </w:rPr>
        <w:t>t</w:t>
      </w:r>
      <w:r w:rsidRPr="00256C60">
        <w:rPr>
          <w:b/>
          <w:color w:val="C00000"/>
          <w:spacing w:val="-3"/>
          <w:sz w:val="22"/>
          <w:szCs w:val="22"/>
        </w:rPr>
        <w:t>h</w:t>
      </w:r>
      <w:r w:rsidRPr="00256C60">
        <w:rPr>
          <w:b/>
          <w:color w:val="C00000"/>
          <w:sz w:val="22"/>
          <w:szCs w:val="22"/>
        </w:rPr>
        <w:t>e</w:t>
      </w:r>
      <w:r w:rsidRPr="00256C60">
        <w:rPr>
          <w:b/>
          <w:color w:val="C00000"/>
          <w:spacing w:val="23"/>
          <w:sz w:val="22"/>
          <w:szCs w:val="22"/>
        </w:rPr>
        <w:t xml:space="preserve"> </w:t>
      </w:r>
      <w:r w:rsidRPr="00256C60">
        <w:rPr>
          <w:b/>
          <w:color w:val="C00000"/>
          <w:spacing w:val="-1"/>
          <w:sz w:val="22"/>
          <w:szCs w:val="22"/>
        </w:rPr>
        <w:t>ag</w:t>
      </w:r>
      <w:r w:rsidRPr="00256C60">
        <w:rPr>
          <w:b/>
          <w:color w:val="C00000"/>
          <w:sz w:val="22"/>
          <w:szCs w:val="22"/>
        </w:rPr>
        <w:t>r</w:t>
      </w:r>
      <w:r w:rsidRPr="00256C60">
        <w:rPr>
          <w:b/>
          <w:color w:val="C00000"/>
          <w:spacing w:val="1"/>
          <w:sz w:val="22"/>
          <w:szCs w:val="22"/>
        </w:rPr>
        <w:t>ee</w:t>
      </w:r>
      <w:r w:rsidRPr="00256C60">
        <w:rPr>
          <w:b/>
          <w:color w:val="C00000"/>
          <w:sz w:val="22"/>
          <w:szCs w:val="22"/>
        </w:rPr>
        <w:t>d</w:t>
      </w:r>
      <w:r w:rsidRPr="00256C60">
        <w:rPr>
          <w:b/>
          <w:color w:val="C00000"/>
          <w:spacing w:val="42"/>
          <w:sz w:val="22"/>
          <w:szCs w:val="22"/>
        </w:rPr>
        <w:t xml:space="preserve"> </w:t>
      </w:r>
      <w:r w:rsidRPr="00256C60">
        <w:rPr>
          <w:b/>
          <w:color w:val="C00000"/>
          <w:spacing w:val="-1"/>
          <w:sz w:val="22"/>
          <w:szCs w:val="22"/>
        </w:rPr>
        <w:t>n</w:t>
      </w:r>
      <w:r w:rsidRPr="00256C60">
        <w:rPr>
          <w:b/>
          <w:color w:val="C00000"/>
          <w:sz w:val="22"/>
          <w:szCs w:val="22"/>
        </w:rPr>
        <w:t>u</w:t>
      </w:r>
      <w:r w:rsidRPr="00256C60">
        <w:rPr>
          <w:b/>
          <w:color w:val="C00000"/>
          <w:spacing w:val="-3"/>
          <w:sz w:val="22"/>
          <w:szCs w:val="22"/>
        </w:rPr>
        <w:t>m</w:t>
      </w:r>
      <w:r w:rsidRPr="00256C60">
        <w:rPr>
          <w:b/>
          <w:color w:val="C00000"/>
          <w:sz w:val="22"/>
          <w:szCs w:val="22"/>
        </w:rPr>
        <w:t>b</w:t>
      </w:r>
      <w:r w:rsidRPr="00256C60">
        <w:rPr>
          <w:b/>
          <w:color w:val="C00000"/>
          <w:spacing w:val="1"/>
          <w:sz w:val="22"/>
          <w:szCs w:val="22"/>
        </w:rPr>
        <w:t>e</w:t>
      </w:r>
      <w:r w:rsidRPr="00256C60">
        <w:rPr>
          <w:b/>
          <w:color w:val="C00000"/>
          <w:sz w:val="22"/>
          <w:szCs w:val="22"/>
        </w:rPr>
        <w:t>r</w:t>
      </w:r>
      <w:r w:rsidRPr="00256C60">
        <w:rPr>
          <w:b/>
          <w:color w:val="C00000"/>
          <w:spacing w:val="43"/>
          <w:sz w:val="22"/>
          <w:szCs w:val="22"/>
        </w:rPr>
        <w:t xml:space="preserve"> </w:t>
      </w:r>
      <w:r w:rsidRPr="00256C60">
        <w:rPr>
          <w:b/>
          <w:color w:val="C00000"/>
          <w:sz w:val="22"/>
          <w:szCs w:val="22"/>
        </w:rPr>
        <w:t>of</w:t>
      </w:r>
      <w:r w:rsidRPr="00256C60">
        <w:rPr>
          <w:b/>
          <w:color w:val="C00000"/>
          <w:spacing w:val="-11"/>
          <w:sz w:val="22"/>
          <w:szCs w:val="22"/>
        </w:rPr>
        <w:t xml:space="preserve"> </w:t>
      </w:r>
      <w:r w:rsidRPr="00256C60">
        <w:rPr>
          <w:b/>
          <w:color w:val="C00000"/>
          <w:sz w:val="22"/>
          <w:szCs w:val="22"/>
        </w:rPr>
        <w:t>S</w:t>
      </w:r>
      <w:r w:rsidRPr="00256C60">
        <w:rPr>
          <w:b/>
          <w:color w:val="C00000"/>
          <w:spacing w:val="-3"/>
          <w:sz w:val="22"/>
          <w:szCs w:val="22"/>
        </w:rPr>
        <w:t>O</w:t>
      </w:r>
      <w:r w:rsidRPr="00256C60">
        <w:rPr>
          <w:b/>
          <w:color w:val="C00000"/>
          <w:sz w:val="22"/>
          <w:szCs w:val="22"/>
        </w:rPr>
        <w:t>s</w:t>
      </w:r>
      <w:r w:rsidRPr="00256C60">
        <w:rPr>
          <w:b/>
          <w:color w:val="C00000"/>
          <w:spacing w:val="-21"/>
          <w:sz w:val="22"/>
          <w:szCs w:val="22"/>
        </w:rPr>
        <w:t xml:space="preserve"> </w:t>
      </w:r>
      <w:r w:rsidRPr="00256C60">
        <w:rPr>
          <w:b/>
          <w:color w:val="C00000"/>
          <w:spacing w:val="-1"/>
          <w:sz w:val="22"/>
          <w:szCs w:val="22"/>
        </w:rPr>
        <w:t>an</w:t>
      </w:r>
      <w:r w:rsidRPr="00256C60">
        <w:rPr>
          <w:b/>
          <w:color w:val="C00000"/>
          <w:sz w:val="22"/>
          <w:szCs w:val="22"/>
        </w:rPr>
        <w:t>d</w:t>
      </w:r>
      <w:r w:rsidRPr="00256C60">
        <w:rPr>
          <w:b/>
          <w:color w:val="C00000"/>
          <w:spacing w:val="24"/>
          <w:sz w:val="22"/>
          <w:szCs w:val="22"/>
        </w:rPr>
        <w:t xml:space="preserve"> </w:t>
      </w:r>
      <w:r w:rsidRPr="00256C60">
        <w:rPr>
          <w:b/>
          <w:color w:val="C00000"/>
          <w:w w:val="80"/>
          <w:sz w:val="22"/>
          <w:szCs w:val="22"/>
        </w:rPr>
        <w:t>A</w:t>
      </w:r>
      <w:r w:rsidRPr="00256C60">
        <w:rPr>
          <w:b/>
          <w:color w:val="C00000"/>
          <w:spacing w:val="1"/>
          <w:w w:val="80"/>
          <w:sz w:val="22"/>
          <w:szCs w:val="22"/>
        </w:rPr>
        <w:t>C</w:t>
      </w:r>
      <w:r w:rsidRPr="00256C60">
        <w:rPr>
          <w:b/>
          <w:color w:val="C00000"/>
          <w:w w:val="108"/>
          <w:sz w:val="22"/>
          <w:szCs w:val="22"/>
        </w:rPr>
        <w:t>s</w:t>
      </w:r>
      <w:r w:rsidR="00256C60">
        <w:rPr>
          <w:color w:val="C00000"/>
          <w:spacing w:val="-11"/>
          <w:sz w:val="22"/>
          <w:szCs w:val="22"/>
        </w:rPr>
        <w:t xml:space="preserve"> </w:t>
      </w:r>
      <w:proofErr w:type="gramStart"/>
      <w:r w:rsidR="00256C60">
        <w:rPr>
          <w:color w:val="C00000"/>
          <w:spacing w:val="-11"/>
          <w:sz w:val="22"/>
          <w:szCs w:val="22"/>
        </w:rPr>
        <w:t>( what</w:t>
      </w:r>
      <w:proofErr w:type="gramEnd"/>
      <w:r w:rsidR="00256C60">
        <w:rPr>
          <w:color w:val="C00000"/>
          <w:spacing w:val="-11"/>
          <w:sz w:val="22"/>
          <w:szCs w:val="22"/>
        </w:rPr>
        <w:t xml:space="preserve"> is that agreed number ?  </w:t>
      </w:r>
      <w:r>
        <w:rPr>
          <w:sz w:val="22"/>
          <w:szCs w:val="22"/>
        </w:rPr>
        <w:t>m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w w:val="108"/>
          <w:sz w:val="22"/>
          <w:szCs w:val="22"/>
        </w:rPr>
        <w:t>s</w:t>
      </w:r>
      <w:r>
        <w:rPr>
          <w:w w:val="110"/>
          <w:sz w:val="22"/>
          <w:szCs w:val="22"/>
        </w:rPr>
        <w:t xml:space="preserve">upport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pet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on.</w:t>
      </w:r>
      <w:r>
        <w:rPr>
          <w:spacing w:val="45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If</w:t>
      </w:r>
      <w:r>
        <w:rPr>
          <w:spacing w:val="-3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re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 w:rsidRPr="00256C60">
        <w:rPr>
          <w:b/>
          <w:color w:val="C00000"/>
          <w:spacing w:val="1"/>
          <w:sz w:val="22"/>
          <w:szCs w:val="22"/>
        </w:rPr>
        <w:t>s</w:t>
      </w:r>
      <w:r w:rsidRPr="00256C60">
        <w:rPr>
          <w:b/>
          <w:color w:val="C00000"/>
          <w:sz w:val="22"/>
          <w:szCs w:val="22"/>
        </w:rPr>
        <w:t>u</w:t>
      </w:r>
      <w:r w:rsidRPr="00256C60">
        <w:rPr>
          <w:b/>
          <w:color w:val="C00000"/>
          <w:spacing w:val="-2"/>
          <w:sz w:val="22"/>
          <w:szCs w:val="22"/>
        </w:rPr>
        <w:t>ff</w:t>
      </w:r>
      <w:r w:rsidRPr="00256C60">
        <w:rPr>
          <w:b/>
          <w:color w:val="C00000"/>
          <w:spacing w:val="1"/>
          <w:sz w:val="22"/>
          <w:szCs w:val="22"/>
        </w:rPr>
        <w:t>i</w:t>
      </w:r>
      <w:r w:rsidRPr="00256C60">
        <w:rPr>
          <w:b/>
          <w:color w:val="C00000"/>
          <w:sz w:val="22"/>
          <w:szCs w:val="22"/>
        </w:rPr>
        <w:t>c</w:t>
      </w:r>
      <w:r w:rsidRPr="00256C60">
        <w:rPr>
          <w:b/>
          <w:color w:val="C00000"/>
          <w:spacing w:val="-1"/>
          <w:sz w:val="22"/>
          <w:szCs w:val="22"/>
        </w:rPr>
        <w:t>i</w:t>
      </w:r>
      <w:r w:rsidRPr="00256C60">
        <w:rPr>
          <w:b/>
          <w:color w:val="C00000"/>
          <w:spacing w:val="1"/>
          <w:sz w:val="22"/>
          <w:szCs w:val="22"/>
        </w:rPr>
        <w:t>e</w:t>
      </w:r>
      <w:r w:rsidRPr="00256C60">
        <w:rPr>
          <w:b/>
          <w:color w:val="C00000"/>
          <w:sz w:val="22"/>
          <w:szCs w:val="22"/>
        </w:rPr>
        <w:t>nt</w:t>
      </w:r>
      <w:r w:rsidRPr="00256C60">
        <w:rPr>
          <w:b/>
          <w:color w:val="C00000"/>
          <w:spacing w:val="10"/>
          <w:sz w:val="22"/>
          <w:szCs w:val="22"/>
        </w:rPr>
        <w:t xml:space="preserve"> </w:t>
      </w:r>
      <w:r w:rsidRPr="00256C60">
        <w:rPr>
          <w:b/>
          <w:color w:val="C00000"/>
          <w:spacing w:val="1"/>
          <w:w w:val="109"/>
          <w:sz w:val="22"/>
          <w:szCs w:val="22"/>
        </w:rPr>
        <w:t>s</w:t>
      </w:r>
      <w:r w:rsidRPr="00256C60">
        <w:rPr>
          <w:b/>
          <w:color w:val="C00000"/>
          <w:w w:val="109"/>
          <w:sz w:val="22"/>
          <w:szCs w:val="22"/>
        </w:rPr>
        <w:t>upp</w:t>
      </w:r>
      <w:r w:rsidRPr="00256C60">
        <w:rPr>
          <w:b/>
          <w:color w:val="C00000"/>
          <w:spacing w:val="-2"/>
          <w:w w:val="109"/>
          <w:sz w:val="22"/>
          <w:szCs w:val="22"/>
        </w:rPr>
        <w:t>o</w:t>
      </w:r>
      <w:r w:rsidRPr="00256C60">
        <w:rPr>
          <w:b/>
          <w:color w:val="C00000"/>
          <w:w w:val="109"/>
          <w:sz w:val="22"/>
          <w:szCs w:val="22"/>
        </w:rPr>
        <w:t>rt</w:t>
      </w:r>
      <w:r w:rsidRPr="00256C60">
        <w:rPr>
          <w:color w:val="C00000"/>
          <w:spacing w:val="-9"/>
          <w:w w:val="109"/>
          <w:sz w:val="22"/>
          <w:szCs w:val="22"/>
        </w:rPr>
        <w:t xml:space="preserve"> </w:t>
      </w:r>
      <w:proofErr w:type="gramStart"/>
      <w:r w:rsidR="00256C60" w:rsidRPr="007631C5">
        <w:rPr>
          <w:b/>
          <w:color w:val="C00000"/>
          <w:spacing w:val="-9"/>
          <w:w w:val="109"/>
          <w:sz w:val="22"/>
          <w:szCs w:val="22"/>
        </w:rPr>
        <w:t>( what</w:t>
      </w:r>
      <w:proofErr w:type="gramEnd"/>
      <w:r w:rsidR="00256C60" w:rsidRPr="007631C5">
        <w:rPr>
          <w:b/>
          <w:color w:val="C00000"/>
          <w:spacing w:val="-9"/>
          <w:w w:val="109"/>
          <w:sz w:val="22"/>
          <w:szCs w:val="22"/>
        </w:rPr>
        <w:t xml:space="preserve"> is sufficient support )</w:t>
      </w:r>
      <w:r w:rsidR="00256C60" w:rsidRPr="007631C5">
        <w:rPr>
          <w:color w:val="C00000"/>
          <w:spacing w:val="-9"/>
          <w:w w:val="109"/>
          <w:sz w:val="22"/>
          <w:szCs w:val="22"/>
        </w:rPr>
        <w:t xml:space="preserve"> </w:t>
      </w:r>
      <w:r>
        <w:rPr>
          <w:spacing w:val="-1"/>
          <w:w w:val="109"/>
          <w:sz w:val="22"/>
          <w:szCs w:val="22"/>
        </w:rPr>
        <w:t>a</w:t>
      </w:r>
      <w:r>
        <w:rPr>
          <w:w w:val="109"/>
          <w:sz w:val="22"/>
          <w:szCs w:val="22"/>
        </w:rPr>
        <w:t>mo</w:t>
      </w:r>
      <w:r>
        <w:rPr>
          <w:spacing w:val="-1"/>
          <w:w w:val="109"/>
          <w:sz w:val="22"/>
          <w:szCs w:val="22"/>
        </w:rPr>
        <w:t>ng</w:t>
      </w:r>
      <w:r>
        <w:rPr>
          <w:spacing w:val="1"/>
          <w:w w:val="109"/>
          <w:sz w:val="22"/>
          <w:szCs w:val="22"/>
        </w:rPr>
        <w:t>s</w:t>
      </w:r>
      <w:r>
        <w:rPr>
          <w:w w:val="109"/>
          <w:sz w:val="22"/>
          <w:szCs w:val="22"/>
        </w:rPr>
        <w:t>t</w:t>
      </w:r>
      <w:r>
        <w:rPr>
          <w:spacing w:val="-18"/>
          <w:w w:val="109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w w:val="96"/>
          <w:sz w:val="22"/>
          <w:szCs w:val="22"/>
        </w:rPr>
        <w:t>S</w:t>
      </w:r>
      <w:r>
        <w:rPr>
          <w:w w:val="96"/>
          <w:sz w:val="22"/>
          <w:szCs w:val="22"/>
        </w:rPr>
        <w:t>Os</w:t>
      </w:r>
      <w:r>
        <w:rPr>
          <w:spacing w:val="-6"/>
          <w:w w:val="9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2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w w:val="113"/>
          <w:sz w:val="22"/>
          <w:szCs w:val="22"/>
        </w:rPr>
        <w:t>t</w:t>
      </w:r>
      <w:r>
        <w:rPr>
          <w:spacing w:val="-3"/>
          <w:w w:val="113"/>
          <w:sz w:val="22"/>
          <w:szCs w:val="22"/>
        </w:rPr>
        <w:t>h</w:t>
      </w:r>
      <w:r>
        <w:rPr>
          <w:spacing w:val="1"/>
          <w:w w:val="112"/>
          <w:sz w:val="22"/>
          <w:szCs w:val="22"/>
        </w:rPr>
        <w:t>e</w:t>
      </w:r>
      <w:r>
        <w:rPr>
          <w:w w:val="109"/>
          <w:sz w:val="22"/>
          <w:szCs w:val="22"/>
        </w:rPr>
        <w:t xml:space="preserve">n </w:t>
      </w:r>
      <w:r>
        <w:rPr>
          <w:w w:val="108"/>
          <w:sz w:val="22"/>
          <w:szCs w:val="22"/>
        </w:rPr>
        <w:t>r</w:t>
      </w:r>
      <w:r>
        <w:rPr>
          <w:spacing w:val="1"/>
          <w:w w:val="108"/>
          <w:sz w:val="22"/>
          <w:szCs w:val="22"/>
        </w:rPr>
        <w:t>e</w:t>
      </w:r>
      <w:r>
        <w:rPr>
          <w:w w:val="108"/>
          <w:sz w:val="22"/>
          <w:szCs w:val="22"/>
        </w:rPr>
        <w:t>p</w:t>
      </w:r>
      <w:r>
        <w:rPr>
          <w:spacing w:val="-2"/>
          <w:w w:val="108"/>
          <w:sz w:val="22"/>
          <w:szCs w:val="22"/>
        </w:rPr>
        <w:t>r</w:t>
      </w:r>
      <w:r>
        <w:rPr>
          <w:spacing w:val="1"/>
          <w:w w:val="108"/>
          <w:sz w:val="22"/>
          <w:szCs w:val="22"/>
        </w:rPr>
        <w:t>e</w:t>
      </w:r>
      <w:r>
        <w:rPr>
          <w:spacing w:val="-1"/>
          <w:w w:val="108"/>
          <w:sz w:val="22"/>
          <w:szCs w:val="22"/>
        </w:rPr>
        <w:t>s</w:t>
      </w:r>
      <w:r>
        <w:rPr>
          <w:spacing w:val="1"/>
          <w:w w:val="108"/>
          <w:sz w:val="22"/>
          <w:szCs w:val="22"/>
        </w:rPr>
        <w:t>e</w:t>
      </w:r>
      <w:r>
        <w:rPr>
          <w:spacing w:val="-1"/>
          <w:w w:val="108"/>
          <w:sz w:val="22"/>
          <w:szCs w:val="22"/>
        </w:rPr>
        <w:t>n</w:t>
      </w:r>
      <w:r>
        <w:rPr>
          <w:w w:val="108"/>
          <w:sz w:val="22"/>
          <w:szCs w:val="22"/>
        </w:rPr>
        <w:t>t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ti</w:t>
      </w:r>
      <w:r>
        <w:rPr>
          <w:spacing w:val="-2"/>
          <w:w w:val="108"/>
          <w:sz w:val="22"/>
          <w:szCs w:val="22"/>
        </w:rPr>
        <w:t>v</w:t>
      </w:r>
      <w:r>
        <w:rPr>
          <w:spacing w:val="1"/>
          <w:w w:val="108"/>
          <w:sz w:val="22"/>
          <w:szCs w:val="22"/>
        </w:rPr>
        <w:t>e</w:t>
      </w:r>
      <w:r>
        <w:rPr>
          <w:w w:val="108"/>
          <w:sz w:val="22"/>
          <w:szCs w:val="22"/>
        </w:rPr>
        <w:t>s</w:t>
      </w:r>
      <w:r>
        <w:rPr>
          <w:spacing w:val="-5"/>
          <w:w w:val="108"/>
          <w:sz w:val="22"/>
          <w:szCs w:val="22"/>
        </w:rPr>
        <w:t xml:space="preserve"> </w:t>
      </w:r>
      <w:r w:rsidR="007631C5">
        <w:rPr>
          <w:spacing w:val="-5"/>
          <w:w w:val="108"/>
          <w:sz w:val="22"/>
          <w:szCs w:val="22"/>
        </w:rPr>
        <w:t xml:space="preserve">( </w:t>
      </w:r>
      <w:proofErr w:type="spellStart"/>
      <w:r w:rsidR="007631C5" w:rsidRPr="007631C5">
        <w:rPr>
          <w:b/>
          <w:color w:val="C00000"/>
          <w:spacing w:val="-5"/>
          <w:w w:val="108"/>
          <w:sz w:val="22"/>
          <w:szCs w:val="22"/>
        </w:rPr>
        <w:t>e.g</w:t>
      </w:r>
      <w:proofErr w:type="spellEnd"/>
      <w:r w:rsidR="007631C5" w:rsidRPr="007631C5">
        <w:rPr>
          <w:b/>
          <w:color w:val="C00000"/>
          <w:spacing w:val="-5"/>
          <w:w w:val="108"/>
          <w:sz w:val="22"/>
          <w:szCs w:val="22"/>
        </w:rPr>
        <w:t xml:space="preserve"> chairs of SO and AC </w:t>
      </w:r>
      <w:r w:rsidR="007631C5">
        <w:rPr>
          <w:spacing w:val="-5"/>
          <w:w w:val="108"/>
          <w:sz w:val="22"/>
          <w:szCs w:val="22"/>
        </w:rPr>
        <w:t xml:space="preserve">) </w:t>
      </w:r>
      <w:r>
        <w:rPr>
          <w:sz w:val="22"/>
          <w:szCs w:val="22"/>
        </w:rPr>
        <w:t>of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w w:val="107"/>
          <w:sz w:val="22"/>
          <w:szCs w:val="22"/>
        </w:rPr>
        <w:t>s</w:t>
      </w:r>
      <w:r>
        <w:rPr>
          <w:w w:val="107"/>
          <w:sz w:val="22"/>
          <w:szCs w:val="22"/>
        </w:rPr>
        <w:t>upporti</w:t>
      </w:r>
      <w:r>
        <w:rPr>
          <w:spacing w:val="-1"/>
          <w:w w:val="107"/>
          <w:sz w:val="22"/>
          <w:szCs w:val="22"/>
        </w:rPr>
        <w:t>n</w:t>
      </w:r>
      <w:r>
        <w:rPr>
          <w:w w:val="107"/>
          <w:sz w:val="22"/>
          <w:szCs w:val="22"/>
        </w:rPr>
        <w:t>g</w:t>
      </w:r>
      <w:r>
        <w:rPr>
          <w:spacing w:val="-13"/>
          <w:w w:val="107"/>
          <w:sz w:val="22"/>
          <w:szCs w:val="22"/>
        </w:rPr>
        <w:t xml:space="preserve"> </w:t>
      </w:r>
      <w:r>
        <w:rPr>
          <w:sz w:val="22"/>
          <w:szCs w:val="22"/>
        </w:rPr>
        <w:t>SOs</w:t>
      </w:r>
      <w:r>
        <w:rPr>
          <w:spacing w:val="-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-1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come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 w:rsidRPr="007631C5">
        <w:rPr>
          <w:b/>
          <w:color w:val="C00000"/>
          <w:w w:val="82"/>
          <w:sz w:val="28"/>
          <w:szCs w:val="28"/>
        </w:rPr>
        <w:t>M</w:t>
      </w:r>
      <w:r w:rsidRPr="007631C5">
        <w:rPr>
          <w:b/>
          <w:color w:val="C00000"/>
          <w:spacing w:val="-1"/>
          <w:w w:val="82"/>
          <w:sz w:val="28"/>
          <w:szCs w:val="28"/>
        </w:rPr>
        <w:t>E</w:t>
      </w:r>
      <w:r w:rsidRPr="007631C5">
        <w:rPr>
          <w:b/>
          <w:color w:val="C00000"/>
          <w:w w:val="82"/>
          <w:sz w:val="28"/>
          <w:szCs w:val="28"/>
        </w:rPr>
        <w:t>M</w:t>
      </w:r>
      <w:r w:rsidRPr="007631C5">
        <w:rPr>
          <w:b/>
          <w:color w:val="C00000"/>
          <w:spacing w:val="1"/>
          <w:w w:val="82"/>
          <w:sz w:val="28"/>
          <w:szCs w:val="28"/>
        </w:rPr>
        <w:t xml:space="preserve"> </w:t>
      </w:r>
      <w:r w:rsidRPr="007631C5">
        <w:rPr>
          <w:b/>
          <w:color w:val="C00000"/>
          <w:sz w:val="28"/>
          <w:szCs w:val="28"/>
        </w:rPr>
        <w:t>I</w:t>
      </w:r>
      <w:r w:rsidRPr="007631C5">
        <w:rPr>
          <w:b/>
          <w:color w:val="C00000"/>
          <w:spacing w:val="-2"/>
          <w:sz w:val="28"/>
          <w:szCs w:val="28"/>
        </w:rPr>
        <w:t>s</w:t>
      </w:r>
      <w:r w:rsidRPr="007631C5">
        <w:rPr>
          <w:b/>
          <w:color w:val="C00000"/>
          <w:spacing w:val="1"/>
          <w:sz w:val="28"/>
          <w:szCs w:val="28"/>
        </w:rPr>
        <w:t>s</w:t>
      </w:r>
      <w:r w:rsidRPr="007631C5">
        <w:rPr>
          <w:b/>
          <w:color w:val="C00000"/>
          <w:sz w:val="28"/>
          <w:szCs w:val="28"/>
        </w:rPr>
        <w:t>ue</w:t>
      </w:r>
      <w:r w:rsidRPr="007631C5">
        <w:rPr>
          <w:b/>
          <w:color w:val="C00000"/>
          <w:spacing w:val="5"/>
          <w:sz w:val="28"/>
          <w:szCs w:val="28"/>
        </w:rPr>
        <w:t xml:space="preserve"> </w:t>
      </w:r>
      <w:r w:rsidRPr="007631C5">
        <w:rPr>
          <w:b/>
          <w:color w:val="C00000"/>
          <w:w w:val="91"/>
          <w:sz w:val="28"/>
          <w:szCs w:val="28"/>
        </w:rPr>
        <w:t>Gr</w:t>
      </w:r>
      <w:r w:rsidRPr="007631C5">
        <w:rPr>
          <w:b/>
          <w:color w:val="C00000"/>
          <w:w w:val="108"/>
          <w:sz w:val="28"/>
          <w:szCs w:val="28"/>
        </w:rPr>
        <w:t>oup</w:t>
      </w:r>
    </w:p>
    <w:p w:rsidR="00EE0893" w:rsidRDefault="007631C5">
      <w:pPr>
        <w:spacing w:line="261" w:lineRule="auto"/>
        <w:ind w:left="1540" w:right="127" w:hanging="360"/>
        <w:rPr>
          <w:sz w:val="22"/>
          <w:szCs w:val="22"/>
        </w:rPr>
      </w:pPr>
      <w:r>
        <w:rPr>
          <w:b/>
          <w:color w:val="C00000"/>
          <w:w w:val="108"/>
          <w:sz w:val="28"/>
          <w:szCs w:val="28"/>
        </w:rPr>
        <w:lastRenderedPageBreak/>
        <w:t xml:space="preserve">What is the legal status of the MEM ISSUE GROUP? SEE PAGE 1 para </w:t>
      </w:r>
      <w:proofErr w:type="spellStart"/>
      <w:r>
        <w:rPr>
          <w:b/>
          <w:color w:val="C00000"/>
          <w:w w:val="108"/>
          <w:sz w:val="28"/>
          <w:szCs w:val="28"/>
        </w:rPr>
        <w:t>i</w:t>
      </w:r>
      <w:proofErr w:type="spellEnd"/>
      <w:r>
        <w:rPr>
          <w:b/>
          <w:color w:val="C00000"/>
          <w:w w:val="108"/>
          <w:sz w:val="28"/>
          <w:szCs w:val="28"/>
        </w:rPr>
        <w:t xml:space="preserve"> referring to </w:t>
      </w:r>
      <w:proofErr w:type="gramStart"/>
      <w:r>
        <w:rPr>
          <w:b/>
          <w:color w:val="C00000"/>
          <w:w w:val="108"/>
          <w:sz w:val="28"/>
          <w:szCs w:val="28"/>
        </w:rPr>
        <w:t>consensus ?</w:t>
      </w:r>
      <w:proofErr w:type="gramEnd"/>
      <w:r>
        <w:rPr>
          <w:b/>
          <w:color w:val="C00000"/>
          <w:w w:val="108"/>
          <w:sz w:val="28"/>
          <w:szCs w:val="28"/>
        </w:rPr>
        <w:br/>
        <w:t xml:space="preserve">  </w:t>
      </w:r>
    </w:p>
    <w:p w:rsidR="00EE0893" w:rsidRDefault="00EE0893">
      <w:pPr>
        <w:spacing w:before="3" w:line="120" w:lineRule="exact"/>
        <w:rPr>
          <w:sz w:val="12"/>
          <w:szCs w:val="12"/>
        </w:rPr>
      </w:pPr>
    </w:p>
    <w:p w:rsidR="00EE0893" w:rsidRDefault="0036771D">
      <w:pPr>
        <w:spacing w:line="262" w:lineRule="auto"/>
        <w:ind w:left="1540" w:right="511" w:hanging="360"/>
        <w:rPr>
          <w:w w:val="99"/>
          <w:sz w:val="22"/>
          <w:szCs w:val="22"/>
        </w:rPr>
      </w:pPr>
      <w:r>
        <w:rPr>
          <w:spacing w:val="1"/>
          <w:sz w:val="22"/>
          <w:szCs w:val="22"/>
        </w:rPr>
        <w:t>5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oup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wou</w:t>
      </w:r>
      <w:r>
        <w:rPr>
          <w:spacing w:val="-4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then</w:t>
      </w:r>
      <w:r>
        <w:rPr>
          <w:spacing w:val="3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ubmit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q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es</w:t>
      </w:r>
      <w:r>
        <w:rPr>
          <w:sz w:val="22"/>
          <w:szCs w:val="22"/>
        </w:rPr>
        <w:t>t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</w:t>
      </w:r>
      <w:r>
        <w:rPr>
          <w:sz w:val="22"/>
          <w:szCs w:val="22"/>
        </w:rPr>
        <w:t>r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Arb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tr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w w:val="96"/>
          <w:sz w:val="22"/>
          <w:szCs w:val="22"/>
        </w:rPr>
        <w:t>S</w:t>
      </w:r>
      <w:r>
        <w:rPr>
          <w:w w:val="117"/>
          <w:sz w:val="22"/>
          <w:szCs w:val="22"/>
        </w:rPr>
        <w:t>t</w:t>
      </w:r>
      <w:r>
        <w:rPr>
          <w:spacing w:val="-1"/>
          <w:w w:val="117"/>
          <w:sz w:val="22"/>
          <w:szCs w:val="22"/>
        </w:rPr>
        <w:t>a</w:t>
      </w:r>
      <w:r>
        <w:rPr>
          <w:spacing w:val="-1"/>
          <w:w w:val="109"/>
          <w:sz w:val="22"/>
          <w:szCs w:val="22"/>
        </w:rPr>
        <w:t>n</w:t>
      </w:r>
      <w:r>
        <w:rPr>
          <w:w w:val="103"/>
          <w:sz w:val="22"/>
          <w:szCs w:val="22"/>
        </w:rPr>
        <w:t>d</w:t>
      </w:r>
      <w:r>
        <w:rPr>
          <w:spacing w:val="-2"/>
          <w:w w:val="103"/>
          <w:sz w:val="22"/>
          <w:szCs w:val="22"/>
        </w:rPr>
        <w:t>i</w:t>
      </w:r>
      <w:r>
        <w:rPr>
          <w:spacing w:val="-1"/>
          <w:w w:val="109"/>
          <w:sz w:val="22"/>
          <w:szCs w:val="22"/>
        </w:rPr>
        <w:t>n</w:t>
      </w:r>
      <w:r>
        <w:rPr>
          <w:w w:val="101"/>
          <w:sz w:val="22"/>
          <w:szCs w:val="22"/>
        </w:rPr>
        <w:t xml:space="preserve">g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F</w:t>
      </w:r>
      <w:r>
        <w:rPr>
          <w:w w:val="109"/>
          <w:sz w:val="22"/>
          <w:szCs w:val="22"/>
        </w:rPr>
        <w:t>u</w:t>
      </w:r>
      <w:r>
        <w:rPr>
          <w:spacing w:val="-1"/>
          <w:w w:val="109"/>
          <w:sz w:val="22"/>
          <w:szCs w:val="22"/>
        </w:rPr>
        <w:t>n</w:t>
      </w:r>
      <w:r>
        <w:rPr>
          <w:w w:val="112"/>
          <w:sz w:val="22"/>
          <w:szCs w:val="22"/>
        </w:rPr>
        <w:t>d</w:t>
      </w:r>
      <w:r>
        <w:rPr>
          <w:spacing w:val="-1"/>
          <w:w w:val="112"/>
          <w:sz w:val="22"/>
          <w:szCs w:val="22"/>
        </w:rPr>
        <w:t>a</w:t>
      </w:r>
      <w:r>
        <w:rPr>
          <w:w w:val="111"/>
          <w:sz w:val="22"/>
          <w:szCs w:val="22"/>
        </w:rPr>
        <w:t>men</w:t>
      </w:r>
      <w:r>
        <w:rPr>
          <w:spacing w:val="-1"/>
          <w:w w:val="111"/>
          <w:sz w:val="22"/>
          <w:szCs w:val="22"/>
        </w:rPr>
        <w:t>t</w:t>
      </w:r>
      <w:r>
        <w:rPr>
          <w:spacing w:val="-1"/>
          <w:w w:val="114"/>
          <w:sz w:val="22"/>
          <w:szCs w:val="22"/>
        </w:rPr>
        <w:t>a</w:t>
      </w:r>
      <w:r>
        <w:rPr>
          <w:w w:val="92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w w:val="97"/>
          <w:sz w:val="22"/>
          <w:szCs w:val="22"/>
        </w:rPr>
        <w:t>By</w:t>
      </w:r>
      <w:r>
        <w:rPr>
          <w:spacing w:val="-1"/>
          <w:w w:val="97"/>
          <w:sz w:val="22"/>
          <w:szCs w:val="22"/>
        </w:rPr>
        <w:t>la</w:t>
      </w:r>
      <w:r>
        <w:rPr>
          <w:w w:val="97"/>
          <w:sz w:val="22"/>
          <w:szCs w:val="22"/>
        </w:rPr>
        <w:t>w</w:t>
      </w:r>
      <w:r>
        <w:rPr>
          <w:spacing w:val="-8"/>
          <w:w w:val="9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uding</w:t>
      </w:r>
      <w:r>
        <w:rPr>
          <w:spacing w:val="14"/>
          <w:sz w:val="22"/>
          <w:szCs w:val="22"/>
        </w:rPr>
        <w:t xml:space="preserve"> </w:t>
      </w:r>
      <w:r>
        <w:rPr>
          <w:w w:val="113"/>
          <w:sz w:val="22"/>
          <w:szCs w:val="22"/>
        </w:rPr>
        <w:t xml:space="preserve">the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rounds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upon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-3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occu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d.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me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fra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within</w:t>
      </w:r>
      <w:r>
        <w:rPr>
          <w:spacing w:val="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w</w:t>
      </w:r>
      <w:r>
        <w:rPr>
          <w:spacing w:val="-3"/>
          <w:w w:val="103"/>
          <w:sz w:val="22"/>
          <w:szCs w:val="22"/>
        </w:rPr>
        <w:t>h</w:t>
      </w:r>
      <w:r>
        <w:rPr>
          <w:spacing w:val="1"/>
          <w:w w:val="89"/>
          <w:sz w:val="22"/>
          <w:szCs w:val="22"/>
        </w:rPr>
        <w:t>i</w:t>
      </w:r>
      <w:r>
        <w:rPr>
          <w:w w:val="106"/>
          <w:sz w:val="22"/>
          <w:szCs w:val="22"/>
        </w:rPr>
        <w:t xml:space="preserve">ch 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qu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ts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Arb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tr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9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wi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8"/>
          <w:w w:val="9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ee</w:t>
      </w:r>
      <w:r>
        <w:rPr>
          <w:sz w:val="22"/>
          <w:szCs w:val="22"/>
        </w:rPr>
        <w:t>d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3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se</w:t>
      </w:r>
      <w:r>
        <w:rPr>
          <w:sz w:val="22"/>
          <w:szCs w:val="22"/>
        </w:rPr>
        <w:t>d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w w:val="114"/>
          <w:sz w:val="22"/>
          <w:szCs w:val="22"/>
        </w:rPr>
        <w:t>a</w:t>
      </w:r>
      <w:r>
        <w:rPr>
          <w:spacing w:val="-1"/>
          <w:w w:val="101"/>
          <w:sz w:val="22"/>
          <w:szCs w:val="22"/>
        </w:rPr>
        <w:t>g</w:t>
      </w:r>
      <w:r>
        <w:rPr>
          <w:w w:val="109"/>
          <w:sz w:val="22"/>
          <w:szCs w:val="22"/>
        </w:rPr>
        <w:t>r</w:t>
      </w:r>
      <w:r>
        <w:rPr>
          <w:spacing w:val="1"/>
          <w:w w:val="109"/>
          <w:sz w:val="22"/>
          <w:szCs w:val="22"/>
        </w:rPr>
        <w:t>e</w:t>
      </w:r>
      <w:r>
        <w:rPr>
          <w:spacing w:val="1"/>
          <w:w w:val="112"/>
          <w:sz w:val="22"/>
          <w:szCs w:val="22"/>
        </w:rPr>
        <w:t>e</w:t>
      </w:r>
      <w:r>
        <w:rPr>
          <w:spacing w:val="-3"/>
          <w:w w:val="111"/>
          <w:sz w:val="22"/>
          <w:szCs w:val="22"/>
        </w:rPr>
        <w:t>d</w:t>
      </w:r>
      <w:r>
        <w:rPr>
          <w:w w:val="99"/>
          <w:sz w:val="22"/>
          <w:szCs w:val="22"/>
        </w:rPr>
        <w:t>.</w:t>
      </w:r>
    </w:p>
    <w:p w:rsidR="007631C5" w:rsidRPr="007631C5" w:rsidRDefault="007631C5">
      <w:pPr>
        <w:spacing w:line="262" w:lineRule="auto"/>
        <w:ind w:left="1540" w:right="511" w:hanging="360"/>
        <w:rPr>
          <w:b/>
          <w:color w:val="FF0000"/>
          <w:w w:val="99"/>
          <w:sz w:val="22"/>
          <w:szCs w:val="22"/>
        </w:rPr>
      </w:pPr>
      <w:r w:rsidRPr="007631C5">
        <w:rPr>
          <w:b/>
          <w:color w:val="FF0000"/>
          <w:w w:val="99"/>
          <w:sz w:val="22"/>
          <w:szCs w:val="22"/>
        </w:rPr>
        <w:t xml:space="preserve">Question </w:t>
      </w:r>
    </w:p>
    <w:p w:rsidR="007631C5" w:rsidRPr="007631C5" w:rsidRDefault="007631C5">
      <w:pPr>
        <w:spacing w:line="262" w:lineRule="auto"/>
        <w:ind w:left="1540" w:right="511" w:hanging="360"/>
        <w:rPr>
          <w:b/>
          <w:color w:val="FF0000"/>
          <w:sz w:val="22"/>
          <w:szCs w:val="22"/>
        </w:rPr>
      </w:pPr>
      <w:r w:rsidRPr="007631C5">
        <w:rPr>
          <w:b/>
          <w:color w:val="FF0000"/>
          <w:w w:val="99"/>
          <w:sz w:val="22"/>
          <w:szCs w:val="22"/>
        </w:rPr>
        <w:t xml:space="preserve">How Standing panel makes its decision, by unanimity, consensus, 2/3 or simple </w:t>
      </w:r>
      <w:proofErr w:type="gramStart"/>
      <w:r w:rsidRPr="007631C5">
        <w:rPr>
          <w:b/>
          <w:color w:val="FF0000"/>
          <w:w w:val="99"/>
          <w:sz w:val="22"/>
          <w:szCs w:val="22"/>
        </w:rPr>
        <w:t>majority ?</w:t>
      </w:r>
      <w:proofErr w:type="gramEnd"/>
      <w:r w:rsidRPr="007631C5">
        <w:rPr>
          <w:b/>
          <w:color w:val="FF0000"/>
          <w:w w:val="99"/>
          <w:sz w:val="22"/>
          <w:szCs w:val="22"/>
        </w:rPr>
        <w:t xml:space="preserve"> </w:t>
      </w:r>
    </w:p>
    <w:p w:rsidR="00EE0893" w:rsidRPr="007631C5" w:rsidRDefault="00EE0893">
      <w:pPr>
        <w:spacing w:before="3" w:line="120" w:lineRule="exact"/>
        <w:rPr>
          <w:b/>
          <w:sz w:val="12"/>
          <w:szCs w:val="12"/>
        </w:rPr>
      </w:pPr>
    </w:p>
    <w:p w:rsidR="00EE0893" w:rsidRPr="007631C5" w:rsidRDefault="0036771D">
      <w:pPr>
        <w:ind w:left="820"/>
        <w:rPr>
          <w:b/>
          <w:sz w:val="22"/>
          <w:szCs w:val="22"/>
        </w:rPr>
      </w:pPr>
      <w:r w:rsidRPr="007631C5">
        <w:rPr>
          <w:b/>
          <w:i/>
          <w:w w:val="96"/>
          <w:sz w:val="22"/>
          <w:szCs w:val="22"/>
        </w:rPr>
        <w:t>H</w:t>
      </w:r>
      <w:r w:rsidRPr="007631C5">
        <w:rPr>
          <w:b/>
          <w:i/>
          <w:spacing w:val="-1"/>
          <w:w w:val="96"/>
          <w:sz w:val="22"/>
          <w:szCs w:val="22"/>
        </w:rPr>
        <w:t>er</w:t>
      </w:r>
      <w:r w:rsidRPr="007631C5">
        <w:rPr>
          <w:b/>
          <w:i/>
          <w:w w:val="96"/>
          <w:sz w:val="22"/>
          <w:szCs w:val="22"/>
        </w:rPr>
        <w:t>e</w:t>
      </w:r>
      <w:r w:rsidRPr="007631C5">
        <w:rPr>
          <w:b/>
          <w:i/>
          <w:spacing w:val="-9"/>
          <w:w w:val="96"/>
          <w:sz w:val="22"/>
          <w:szCs w:val="22"/>
        </w:rPr>
        <w:t xml:space="preserve"> </w:t>
      </w:r>
      <w:r w:rsidRPr="007631C5">
        <w:rPr>
          <w:b/>
          <w:i/>
          <w:sz w:val="22"/>
          <w:szCs w:val="22"/>
        </w:rPr>
        <w:t>is</w:t>
      </w:r>
      <w:r w:rsidRPr="007631C5">
        <w:rPr>
          <w:b/>
          <w:i/>
          <w:spacing w:val="-19"/>
          <w:sz w:val="22"/>
          <w:szCs w:val="22"/>
        </w:rPr>
        <w:t xml:space="preserve"> </w:t>
      </w:r>
      <w:r w:rsidRPr="007631C5">
        <w:rPr>
          <w:b/>
          <w:i/>
          <w:spacing w:val="-1"/>
          <w:sz w:val="22"/>
          <w:szCs w:val="22"/>
        </w:rPr>
        <w:t>a</w:t>
      </w:r>
      <w:r w:rsidRPr="007631C5">
        <w:rPr>
          <w:b/>
          <w:i/>
          <w:sz w:val="22"/>
          <w:szCs w:val="22"/>
        </w:rPr>
        <w:t>n e</w:t>
      </w:r>
      <w:r w:rsidRPr="007631C5">
        <w:rPr>
          <w:b/>
          <w:i/>
          <w:spacing w:val="-2"/>
          <w:sz w:val="22"/>
          <w:szCs w:val="22"/>
        </w:rPr>
        <w:t>x</w:t>
      </w:r>
      <w:r w:rsidRPr="007631C5">
        <w:rPr>
          <w:b/>
          <w:i/>
          <w:spacing w:val="-1"/>
          <w:sz w:val="22"/>
          <w:szCs w:val="22"/>
        </w:rPr>
        <w:t>a</w:t>
      </w:r>
      <w:r w:rsidRPr="007631C5">
        <w:rPr>
          <w:b/>
          <w:i/>
          <w:spacing w:val="1"/>
          <w:sz w:val="22"/>
          <w:szCs w:val="22"/>
        </w:rPr>
        <w:t>m</w:t>
      </w:r>
      <w:r w:rsidRPr="007631C5">
        <w:rPr>
          <w:b/>
          <w:i/>
          <w:sz w:val="22"/>
          <w:szCs w:val="22"/>
        </w:rPr>
        <w:t>ple</w:t>
      </w:r>
      <w:r w:rsidRPr="007631C5">
        <w:rPr>
          <w:b/>
          <w:i/>
          <w:spacing w:val="26"/>
          <w:sz w:val="22"/>
          <w:szCs w:val="22"/>
        </w:rPr>
        <w:t xml:space="preserve"> </w:t>
      </w:r>
      <w:r w:rsidRPr="007631C5">
        <w:rPr>
          <w:b/>
          <w:i/>
          <w:spacing w:val="-1"/>
          <w:sz w:val="22"/>
          <w:szCs w:val="22"/>
        </w:rPr>
        <w:t>o</w:t>
      </w:r>
      <w:r w:rsidRPr="007631C5">
        <w:rPr>
          <w:b/>
          <w:i/>
          <w:sz w:val="22"/>
          <w:szCs w:val="22"/>
        </w:rPr>
        <w:t>f</w:t>
      </w:r>
      <w:r w:rsidRPr="007631C5">
        <w:rPr>
          <w:b/>
          <w:i/>
          <w:spacing w:val="-9"/>
          <w:sz w:val="22"/>
          <w:szCs w:val="22"/>
        </w:rPr>
        <w:t xml:space="preserve"> </w:t>
      </w:r>
      <w:r w:rsidRPr="007631C5">
        <w:rPr>
          <w:b/>
          <w:i/>
          <w:sz w:val="22"/>
          <w:szCs w:val="22"/>
        </w:rPr>
        <w:t>t</w:t>
      </w:r>
      <w:r w:rsidRPr="007631C5">
        <w:rPr>
          <w:b/>
          <w:i/>
          <w:spacing w:val="1"/>
          <w:sz w:val="22"/>
          <w:szCs w:val="22"/>
        </w:rPr>
        <w:t>h</w:t>
      </w:r>
      <w:r w:rsidRPr="007631C5">
        <w:rPr>
          <w:b/>
          <w:i/>
          <w:sz w:val="22"/>
          <w:szCs w:val="22"/>
        </w:rPr>
        <w:t>e</w:t>
      </w:r>
      <w:r w:rsidRPr="007631C5">
        <w:rPr>
          <w:b/>
          <w:i/>
          <w:spacing w:val="8"/>
          <w:sz w:val="22"/>
          <w:szCs w:val="22"/>
        </w:rPr>
        <w:t xml:space="preserve"> </w:t>
      </w:r>
      <w:r w:rsidRPr="007631C5">
        <w:rPr>
          <w:b/>
          <w:i/>
          <w:spacing w:val="-3"/>
          <w:sz w:val="22"/>
          <w:szCs w:val="22"/>
        </w:rPr>
        <w:t>p</w:t>
      </w:r>
      <w:r w:rsidRPr="007631C5">
        <w:rPr>
          <w:b/>
          <w:i/>
          <w:spacing w:val="-1"/>
          <w:sz w:val="22"/>
          <w:szCs w:val="22"/>
        </w:rPr>
        <w:t>ro</w:t>
      </w:r>
      <w:r w:rsidRPr="007631C5">
        <w:rPr>
          <w:b/>
          <w:i/>
          <w:sz w:val="22"/>
          <w:szCs w:val="22"/>
        </w:rPr>
        <w:t>cess:</w:t>
      </w:r>
    </w:p>
    <w:p w:rsidR="00EE0893" w:rsidRPr="007631C5" w:rsidRDefault="00EE0893">
      <w:pPr>
        <w:spacing w:before="3" w:line="140" w:lineRule="exact"/>
        <w:rPr>
          <w:b/>
          <w:color w:val="FF0000"/>
          <w:sz w:val="14"/>
          <w:szCs w:val="14"/>
        </w:rPr>
      </w:pPr>
    </w:p>
    <w:p w:rsidR="00EE0893" w:rsidRPr="007631C5" w:rsidRDefault="0036771D" w:rsidP="007631C5">
      <w:pPr>
        <w:pStyle w:val="ListParagraph"/>
        <w:numPr>
          <w:ilvl w:val="0"/>
          <w:numId w:val="5"/>
        </w:numPr>
        <w:spacing w:line="261" w:lineRule="auto"/>
        <w:ind w:right="172"/>
        <w:rPr>
          <w:b/>
          <w:color w:val="C00000"/>
          <w:sz w:val="22"/>
          <w:szCs w:val="22"/>
        </w:rPr>
      </w:pPr>
      <w:r w:rsidRPr="007631C5">
        <w:rPr>
          <w:spacing w:val="-1"/>
          <w:sz w:val="22"/>
          <w:szCs w:val="22"/>
        </w:rPr>
        <w:t>T</w:t>
      </w:r>
      <w:r w:rsidRPr="007631C5">
        <w:rPr>
          <w:sz w:val="22"/>
          <w:szCs w:val="22"/>
        </w:rPr>
        <w:t>he</w:t>
      </w:r>
      <w:r w:rsidRPr="007631C5">
        <w:rPr>
          <w:spacing w:val="-6"/>
          <w:sz w:val="22"/>
          <w:szCs w:val="22"/>
        </w:rPr>
        <w:t xml:space="preserve"> </w:t>
      </w:r>
      <w:r w:rsidRPr="007631C5">
        <w:rPr>
          <w:w w:val="90"/>
          <w:sz w:val="22"/>
          <w:szCs w:val="22"/>
        </w:rPr>
        <w:t>G</w:t>
      </w:r>
      <w:r w:rsidRPr="007631C5">
        <w:rPr>
          <w:spacing w:val="2"/>
          <w:w w:val="90"/>
          <w:sz w:val="22"/>
          <w:szCs w:val="22"/>
        </w:rPr>
        <w:t>N</w:t>
      </w:r>
      <w:r w:rsidRPr="007631C5">
        <w:rPr>
          <w:w w:val="90"/>
          <w:sz w:val="22"/>
          <w:szCs w:val="22"/>
        </w:rPr>
        <w:t>SO</w:t>
      </w:r>
      <w:r w:rsidRPr="007631C5">
        <w:rPr>
          <w:spacing w:val="-5"/>
          <w:w w:val="90"/>
          <w:sz w:val="22"/>
          <w:szCs w:val="22"/>
        </w:rPr>
        <w:t xml:space="preserve"> </w:t>
      </w:r>
      <w:r w:rsidRPr="007631C5">
        <w:rPr>
          <w:sz w:val="22"/>
          <w:szCs w:val="22"/>
        </w:rPr>
        <w:t>h</w:t>
      </w:r>
      <w:r w:rsidRPr="007631C5">
        <w:rPr>
          <w:spacing w:val="-3"/>
          <w:sz w:val="22"/>
          <w:szCs w:val="22"/>
        </w:rPr>
        <w:t>a</w:t>
      </w:r>
      <w:r w:rsidRPr="007631C5">
        <w:rPr>
          <w:sz w:val="22"/>
          <w:szCs w:val="22"/>
        </w:rPr>
        <w:t>s</w:t>
      </w:r>
      <w:r w:rsidRPr="007631C5">
        <w:rPr>
          <w:spacing w:val="19"/>
          <w:sz w:val="22"/>
          <w:szCs w:val="22"/>
        </w:rPr>
        <w:t xml:space="preserve"> </w:t>
      </w:r>
      <w:r w:rsidRPr="007631C5">
        <w:rPr>
          <w:sz w:val="22"/>
          <w:szCs w:val="22"/>
        </w:rPr>
        <w:t>r</w:t>
      </w:r>
      <w:r w:rsidRPr="007631C5">
        <w:rPr>
          <w:spacing w:val="1"/>
          <w:sz w:val="22"/>
          <w:szCs w:val="22"/>
        </w:rPr>
        <w:t>e</w:t>
      </w:r>
      <w:r w:rsidRPr="007631C5">
        <w:rPr>
          <w:spacing w:val="-1"/>
          <w:sz w:val="22"/>
          <w:szCs w:val="22"/>
        </w:rPr>
        <w:t>a</w:t>
      </w:r>
      <w:r w:rsidRPr="007631C5">
        <w:rPr>
          <w:sz w:val="22"/>
          <w:szCs w:val="22"/>
        </w:rPr>
        <w:t>c</w:t>
      </w:r>
      <w:r w:rsidRPr="007631C5">
        <w:rPr>
          <w:spacing w:val="-2"/>
          <w:sz w:val="22"/>
          <w:szCs w:val="22"/>
        </w:rPr>
        <w:t>h</w:t>
      </w:r>
      <w:r w:rsidRPr="007631C5">
        <w:rPr>
          <w:spacing w:val="1"/>
          <w:sz w:val="22"/>
          <w:szCs w:val="22"/>
        </w:rPr>
        <w:t>e</w:t>
      </w:r>
      <w:r w:rsidRPr="007631C5">
        <w:rPr>
          <w:sz w:val="22"/>
          <w:szCs w:val="22"/>
        </w:rPr>
        <w:t>d</w:t>
      </w:r>
      <w:r w:rsidRPr="007631C5">
        <w:rPr>
          <w:spacing w:val="53"/>
          <w:sz w:val="22"/>
          <w:szCs w:val="22"/>
        </w:rPr>
        <w:t xml:space="preserve"> </w:t>
      </w:r>
      <w:r w:rsidRPr="007631C5">
        <w:rPr>
          <w:sz w:val="22"/>
          <w:szCs w:val="22"/>
        </w:rPr>
        <w:t>a</w:t>
      </w:r>
      <w:r w:rsidRPr="007631C5">
        <w:rPr>
          <w:spacing w:val="3"/>
          <w:sz w:val="22"/>
          <w:szCs w:val="22"/>
        </w:rPr>
        <w:t xml:space="preserve"> </w:t>
      </w:r>
      <w:r w:rsidRPr="007631C5">
        <w:rPr>
          <w:b/>
          <w:color w:val="C00000"/>
          <w:w w:val="108"/>
          <w:sz w:val="22"/>
          <w:szCs w:val="22"/>
        </w:rPr>
        <w:t>cons</w:t>
      </w:r>
      <w:r w:rsidRPr="007631C5">
        <w:rPr>
          <w:b/>
          <w:color w:val="C00000"/>
          <w:spacing w:val="1"/>
          <w:w w:val="108"/>
          <w:sz w:val="22"/>
          <w:szCs w:val="22"/>
        </w:rPr>
        <w:t>e</w:t>
      </w:r>
      <w:r w:rsidRPr="007631C5">
        <w:rPr>
          <w:b/>
          <w:color w:val="C00000"/>
          <w:spacing w:val="-3"/>
          <w:w w:val="108"/>
          <w:sz w:val="22"/>
          <w:szCs w:val="22"/>
        </w:rPr>
        <w:t>n</w:t>
      </w:r>
      <w:r w:rsidRPr="007631C5">
        <w:rPr>
          <w:b/>
          <w:color w:val="C00000"/>
          <w:spacing w:val="1"/>
          <w:w w:val="108"/>
          <w:sz w:val="22"/>
          <w:szCs w:val="22"/>
        </w:rPr>
        <w:t>s</w:t>
      </w:r>
      <w:r w:rsidRPr="007631C5">
        <w:rPr>
          <w:b/>
          <w:color w:val="C00000"/>
          <w:w w:val="108"/>
          <w:sz w:val="22"/>
          <w:szCs w:val="22"/>
        </w:rPr>
        <w:t>us</w:t>
      </w:r>
      <w:r w:rsidRPr="007631C5">
        <w:rPr>
          <w:spacing w:val="-14"/>
          <w:w w:val="108"/>
          <w:sz w:val="22"/>
          <w:szCs w:val="22"/>
        </w:rPr>
        <w:t xml:space="preserve"> </w:t>
      </w:r>
      <w:r w:rsidRPr="007631C5">
        <w:rPr>
          <w:spacing w:val="-2"/>
          <w:sz w:val="22"/>
          <w:szCs w:val="22"/>
        </w:rPr>
        <w:t>v</w:t>
      </w:r>
      <w:r w:rsidRPr="007631C5">
        <w:rPr>
          <w:spacing w:val="1"/>
          <w:sz w:val="22"/>
          <w:szCs w:val="22"/>
        </w:rPr>
        <w:t>ie</w:t>
      </w:r>
      <w:r w:rsidRPr="007631C5">
        <w:rPr>
          <w:sz w:val="22"/>
          <w:szCs w:val="22"/>
        </w:rPr>
        <w:t>w</w:t>
      </w:r>
      <w:r w:rsidRPr="007631C5">
        <w:rPr>
          <w:spacing w:val="-16"/>
          <w:sz w:val="22"/>
          <w:szCs w:val="22"/>
        </w:rPr>
        <w:t xml:space="preserve"> </w:t>
      </w:r>
      <w:r w:rsidRPr="007631C5">
        <w:rPr>
          <w:sz w:val="22"/>
          <w:szCs w:val="22"/>
        </w:rPr>
        <w:t>th</w:t>
      </w:r>
      <w:r w:rsidRPr="007631C5">
        <w:rPr>
          <w:spacing w:val="-1"/>
          <w:sz w:val="22"/>
          <w:szCs w:val="22"/>
        </w:rPr>
        <w:t>a</w:t>
      </w:r>
      <w:r w:rsidRPr="007631C5">
        <w:rPr>
          <w:sz w:val="22"/>
          <w:szCs w:val="22"/>
        </w:rPr>
        <w:t>t</w:t>
      </w:r>
      <w:r w:rsidRPr="007631C5">
        <w:rPr>
          <w:spacing w:val="39"/>
          <w:sz w:val="22"/>
          <w:szCs w:val="22"/>
        </w:rPr>
        <w:t xml:space="preserve"> </w:t>
      </w:r>
      <w:r w:rsidRPr="007631C5">
        <w:rPr>
          <w:sz w:val="22"/>
          <w:szCs w:val="22"/>
        </w:rPr>
        <w:t>a</w:t>
      </w:r>
      <w:r w:rsidRPr="007631C5">
        <w:rPr>
          <w:spacing w:val="1"/>
          <w:sz w:val="22"/>
          <w:szCs w:val="22"/>
        </w:rPr>
        <w:t xml:space="preserve"> </w:t>
      </w:r>
      <w:r w:rsidRPr="007631C5">
        <w:rPr>
          <w:sz w:val="22"/>
          <w:szCs w:val="22"/>
        </w:rPr>
        <w:t>de</w:t>
      </w:r>
      <w:r w:rsidRPr="007631C5">
        <w:rPr>
          <w:spacing w:val="-2"/>
          <w:sz w:val="22"/>
          <w:szCs w:val="22"/>
        </w:rPr>
        <w:t>c</w:t>
      </w:r>
      <w:r w:rsidRPr="007631C5">
        <w:rPr>
          <w:spacing w:val="1"/>
          <w:sz w:val="22"/>
          <w:szCs w:val="22"/>
        </w:rPr>
        <w:t>i</w:t>
      </w:r>
      <w:r w:rsidRPr="007631C5">
        <w:rPr>
          <w:spacing w:val="-1"/>
          <w:sz w:val="22"/>
          <w:szCs w:val="22"/>
        </w:rPr>
        <w:t>s</w:t>
      </w:r>
      <w:r w:rsidRPr="007631C5">
        <w:rPr>
          <w:spacing w:val="1"/>
          <w:sz w:val="22"/>
          <w:szCs w:val="22"/>
        </w:rPr>
        <w:t>i</w:t>
      </w:r>
      <w:r w:rsidRPr="007631C5">
        <w:rPr>
          <w:sz w:val="22"/>
          <w:szCs w:val="22"/>
        </w:rPr>
        <w:t>on</w:t>
      </w:r>
      <w:r w:rsidRPr="007631C5">
        <w:rPr>
          <w:spacing w:val="27"/>
          <w:sz w:val="22"/>
          <w:szCs w:val="22"/>
        </w:rPr>
        <w:t xml:space="preserve"> </w:t>
      </w:r>
      <w:r w:rsidRPr="007631C5">
        <w:rPr>
          <w:sz w:val="22"/>
          <w:szCs w:val="22"/>
        </w:rPr>
        <w:t>or</w:t>
      </w:r>
      <w:r w:rsidRPr="007631C5">
        <w:rPr>
          <w:spacing w:val="2"/>
          <w:sz w:val="22"/>
          <w:szCs w:val="22"/>
        </w:rPr>
        <w:t xml:space="preserve"> </w:t>
      </w:r>
      <w:r w:rsidRPr="007631C5">
        <w:rPr>
          <w:spacing w:val="-1"/>
          <w:sz w:val="22"/>
          <w:szCs w:val="22"/>
        </w:rPr>
        <w:t>a</w:t>
      </w:r>
      <w:r w:rsidRPr="007631C5">
        <w:rPr>
          <w:sz w:val="22"/>
          <w:szCs w:val="22"/>
        </w:rPr>
        <w:t>ction</w:t>
      </w:r>
      <w:r w:rsidRPr="007631C5">
        <w:rPr>
          <w:spacing w:val="30"/>
          <w:sz w:val="22"/>
          <w:szCs w:val="22"/>
        </w:rPr>
        <w:t xml:space="preserve"> </w:t>
      </w:r>
      <w:r w:rsidRPr="007631C5">
        <w:rPr>
          <w:sz w:val="22"/>
          <w:szCs w:val="22"/>
        </w:rPr>
        <w:t>by</w:t>
      </w:r>
      <w:r w:rsidRPr="007631C5">
        <w:rPr>
          <w:spacing w:val="-7"/>
          <w:sz w:val="22"/>
          <w:szCs w:val="22"/>
        </w:rPr>
        <w:t xml:space="preserve"> </w:t>
      </w:r>
      <w:r w:rsidRPr="007631C5">
        <w:rPr>
          <w:spacing w:val="-1"/>
          <w:sz w:val="22"/>
          <w:szCs w:val="22"/>
        </w:rPr>
        <w:t>t</w:t>
      </w:r>
      <w:r w:rsidRPr="007631C5">
        <w:rPr>
          <w:spacing w:val="-2"/>
          <w:sz w:val="22"/>
          <w:szCs w:val="22"/>
        </w:rPr>
        <w:t>h</w:t>
      </w:r>
      <w:r w:rsidRPr="007631C5">
        <w:rPr>
          <w:sz w:val="22"/>
          <w:szCs w:val="22"/>
        </w:rPr>
        <w:t>e</w:t>
      </w:r>
      <w:r w:rsidRPr="007631C5">
        <w:rPr>
          <w:spacing w:val="24"/>
          <w:sz w:val="22"/>
          <w:szCs w:val="22"/>
        </w:rPr>
        <w:t xml:space="preserve"> </w:t>
      </w:r>
      <w:r w:rsidRPr="007631C5">
        <w:rPr>
          <w:w w:val="84"/>
          <w:sz w:val="22"/>
          <w:szCs w:val="22"/>
        </w:rPr>
        <w:t>IC</w:t>
      </w:r>
      <w:r w:rsidRPr="007631C5">
        <w:rPr>
          <w:spacing w:val="-2"/>
          <w:w w:val="84"/>
          <w:sz w:val="22"/>
          <w:szCs w:val="22"/>
        </w:rPr>
        <w:t>A</w:t>
      </w:r>
      <w:r w:rsidRPr="007631C5">
        <w:rPr>
          <w:spacing w:val="1"/>
          <w:w w:val="84"/>
          <w:sz w:val="22"/>
          <w:szCs w:val="22"/>
        </w:rPr>
        <w:t>N</w:t>
      </w:r>
      <w:r w:rsidRPr="007631C5">
        <w:rPr>
          <w:w w:val="84"/>
          <w:sz w:val="22"/>
          <w:szCs w:val="22"/>
        </w:rPr>
        <w:t>N</w:t>
      </w:r>
      <w:r w:rsidRPr="007631C5">
        <w:rPr>
          <w:spacing w:val="-4"/>
          <w:w w:val="84"/>
          <w:sz w:val="22"/>
          <w:szCs w:val="22"/>
        </w:rPr>
        <w:t xml:space="preserve"> </w:t>
      </w:r>
      <w:r w:rsidRPr="007631C5">
        <w:rPr>
          <w:w w:val="101"/>
          <w:sz w:val="22"/>
          <w:szCs w:val="22"/>
        </w:rPr>
        <w:t>Bo</w:t>
      </w:r>
      <w:r w:rsidRPr="007631C5">
        <w:rPr>
          <w:spacing w:val="-1"/>
          <w:w w:val="101"/>
          <w:sz w:val="22"/>
          <w:szCs w:val="22"/>
        </w:rPr>
        <w:t>a</w:t>
      </w:r>
      <w:r w:rsidRPr="007631C5">
        <w:rPr>
          <w:w w:val="108"/>
          <w:sz w:val="22"/>
          <w:szCs w:val="22"/>
        </w:rPr>
        <w:t xml:space="preserve">rd </w:t>
      </w:r>
      <w:r w:rsidRPr="007631C5">
        <w:rPr>
          <w:sz w:val="22"/>
          <w:szCs w:val="22"/>
        </w:rPr>
        <w:t>v</w:t>
      </w:r>
      <w:r w:rsidRPr="007631C5">
        <w:rPr>
          <w:spacing w:val="1"/>
          <w:sz w:val="22"/>
          <w:szCs w:val="22"/>
        </w:rPr>
        <w:t>i</w:t>
      </w:r>
      <w:r w:rsidRPr="007631C5">
        <w:rPr>
          <w:sz w:val="22"/>
          <w:szCs w:val="22"/>
        </w:rPr>
        <w:t>o</w:t>
      </w:r>
      <w:r w:rsidRPr="007631C5">
        <w:rPr>
          <w:spacing w:val="-1"/>
          <w:sz w:val="22"/>
          <w:szCs w:val="22"/>
        </w:rPr>
        <w:t>la</w:t>
      </w:r>
      <w:r w:rsidRPr="007631C5">
        <w:rPr>
          <w:sz w:val="22"/>
          <w:szCs w:val="22"/>
        </w:rPr>
        <w:t>ted</w:t>
      </w:r>
      <w:r w:rsidRPr="007631C5">
        <w:rPr>
          <w:spacing w:val="30"/>
          <w:sz w:val="22"/>
          <w:szCs w:val="22"/>
        </w:rPr>
        <w:t xml:space="preserve"> </w:t>
      </w:r>
      <w:r w:rsidRPr="007631C5">
        <w:rPr>
          <w:sz w:val="22"/>
          <w:szCs w:val="22"/>
        </w:rPr>
        <w:t>a</w:t>
      </w:r>
      <w:r w:rsidRPr="007631C5">
        <w:rPr>
          <w:spacing w:val="2"/>
          <w:sz w:val="22"/>
          <w:szCs w:val="22"/>
        </w:rPr>
        <w:t xml:space="preserve"> </w:t>
      </w:r>
      <w:r w:rsidRPr="007631C5">
        <w:rPr>
          <w:b/>
          <w:color w:val="C00000"/>
          <w:spacing w:val="-1"/>
          <w:w w:val="89"/>
          <w:sz w:val="22"/>
          <w:szCs w:val="22"/>
        </w:rPr>
        <w:t>F</w:t>
      </w:r>
      <w:r w:rsidRPr="007631C5">
        <w:rPr>
          <w:b/>
          <w:color w:val="C00000"/>
          <w:w w:val="109"/>
          <w:sz w:val="22"/>
          <w:szCs w:val="22"/>
        </w:rPr>
        <w:t>u</w:t>
      </w:r>
      <w:r w:rsidRPr="007631C5">
        <w:rPr>
          <w:b/>
          <w:color w:val="C00000"/>
          <w:spacing w:val="-1"/>
          <w:w w:val="109"/>
          <w:sz w:val="22"/>
          <w:szCs w:val="22"/>
        </w:rPr>
        <w:t>n</w:t>
      </w:r>
      <w:r w:rsidRPr="007631C5">
        <w:rPr>
          <w:b/>
          <w:color w:val="C00000"/>
          <w:w w:val="112"/>
          <w:sz w:val="22"/>
          <w:szCs w:val="22"/>
        </w:rPr>
        <w:t>d</w:t>
      </w:r>
      <w:r w:rsidRPr="007631C5">
        <w:rPr>
          <w:b/>
          <w:color w:val="C00000"/>
          <w:spacing w:val="-1"/>
          <w:w w:val="112"/>
          <w:sz w:val="22"/>
          <w:szCs w:val="22"/>
        </w:rPr>
        <w:t>a</w:t>
      </w:r>
      <w:r w:rsidRPr="007631C5">
        <w:rPr>
          <w:b/>
          <w:color w:val="C00000"/>
          <w:w w:val="111"/>
          <w:sz w:val="22"/>
          <w:szCs w:val="22"/>
        </w:rPr>
        <w:t>men</w:t>
      </w:r>
      <w:r w:rsidRPr="007631C5">
        <w:rPr>
          <w:b/>
          <w:color w:val="C00000"/>
          <w:spacing w:val="-1"/>
          <w:w w:val="111"/>
          <w:sz w:val="22"/>
          <w:szCs w:val="22"/>
        </w:rPr>
        <w:t>t</w:t>
      </w:r>
      <w:r w:rsidRPr="007631C5">
        <w:rPr>
          <w:b/>
          <w:color w:val="C00000"/>
          <w:spacing w:val="-1"/>
          <w:w w:val="114"/>
          <w:sz w:val="22"/>
          <w:szCs w:val="22"/>
        </w:rPr>
        <w:t>a</w:t>
      </w:r>
      <w:r w:rsidRPr="007631C5">
        <w:rPr>
          <w:b/>
          <w:color w:val="C00000"/>
          <w:w w:val="92"/>
          <w:sz w:val="22"/>
          <w:szCs w:val="22"/>
        </w:rPr>
        <w:t>l</w:t>
      </w:r>
      <w:r w:rsidRPr="007631C5">
        <w:rPr>
          <w:b/>
          <w:color w:val="C00000"/>
          <w:spacing w:val="-13"/>
          <w:sz w:val="22"/>
          <w:szCs w:val="22"/>
        </w:rPr>
        <w:t xml:space="preserve"> </w:t>
      </w:r>
      <w:r w:rsidRPr="007631C5">
        <w:rPr>
          <w:b/>
          <w:color w:val="C00000"/>
          <w:spacing w:val="2"/>
          <w:sz w:val="22"/>
          <w:szCs w:val="22"/>
        </w:rPr>
        <w:t>B</w:t>
      </w:r>
      <w:r w:rsidRPr="007631C5">
        <w:rPr>
          <w:b/>
          <w:color w:val="C00000"/>
          <w:sz w:val="22"/>
          <w:szCs w:val="22"/>
        </w:rPr>
        <w:t>y</w:t>
      </w:r>
      <w:r w:rsidRPr="007631C5">
        <w:rPr>
          <w:b/>
          <w:color w:val="C00000"/>
          <w:spacing w:val="-1"/>
          <w:sz w:val="22"/>
          <w:szCs w:val="22"/>
        </w:rPr>
        <w:t>la</w:t>
      </w:r>
      <w:r w:rsidRPr="007631C5">
        <w:rPr>
          <w:b/>
          <w:color w:val="C00000"/>
          <w:sz w:val="22"/>
          <w:szCs w:val="22"/>
        </w:rPr>
        <w:t>w.</w:t>
      </w:r>
    </w:p>
    <w:p w:rsidR="007631C5" w:rsidRDefault="007631C5" w:rsidP="007631C5">
      <w:pPr>
        <w:spacing w:line="261" w:lineRule="auto"/>
        <w:ind w:left="1180" w:right="172"/>
        <w:rPr>
          <w:sz w:val="22"/>
          <w:szCs w:val="22"/>
        </w:rPr>
      </w:pPr>
      <w:r w:rsidRPr="007631C5">
        <w:rPr>
          <w:b/>
          <w:color w:val="C00000"/>
          <w:sz w:val="22"/>
          <w:szCs w:val="22"/>
        </w:rPr>
        <w:t xml:space="preserve">If there is no consensus, </w:t>
      </w:r>
      <w:r w:rsidR="00FC002A" w:rsidRPr="007631C5">
        <w:rPr>
          <w:b/>
          <w:color w:val="C00000"/>
          <w:sz w:val="22"/>
          <w:szCs w:val="22"/>
        </w:rPr>
        <w:t xml:space="preserve">nothing </w:t>
      </w:r>
      <w:r w:rsidR="00FC002A">
        <w:rPr>
          <w:b/>
          <w:color w:val="C00000"/>
          <w:sz w:val="22"/>
          <w:szCs w:val="22"/>
        </w:rPr>
        <w:t xml:space="preserve">would </w:t>
      </w:r>
      <w:r w:rsidR="00FC002A" w:rsidRPr="007631C5">
        <w:rPr>
          <w:b/>
          <w:color w:val="C00000"/>
          <w:sz w:val="22"/>
          <w:szCs w:val="22"/>
        </w:rPr>
        <w:t>happen</w:t>
      </w:r>
      <w:r>
        <w:rPr>
          <w:sz w:val="22"/>
          <w:szCs w:val="22"/>
        </w:rPr>
        <w:t xml:space="preserve">? </w:t>
      </w:r>
    </w:p>
    <w:p w:rsidR="007631C5" w:rsidRPr="007631C5" w:rsidRDefault="007631C5" w:rsidP="007631C5">
      <w:pPr>
        <w:spacing w:line="261" w:lineRule="auto"/>
        <w:ind w:left="1180" w:right="172"/>
        <w:rPr>
          <w:b/>
          <w:color w:val="C00000"/>
          <w:sz w:val="22"/>
          <w:szCs w:val="22"/>
        </w:rPr>
      </w:pPr>
      <w:r w:rsidRPr="007631C5">
        <w:rPr>
          <w:b/>
          <w:color w:val="C00000"/>
          <w:sz w:val="22"/>
          <w:szCs w:val="22"/>
        </w:rPr>
        <w:t xml:space="preserve">And if there are violation /actions or inactions other than fundamental Bylaws, nothing would happened </w:t>
      </w:r>
      <w:proofErr w:type="gramStart"/>
      <w:r w:rsidRPr="007631C5">
        <w:rPr>
          <w:b/>
          <w:color w:val="C00000"/>
          <w:sz w:val="22"/>
          <w:szCs w:val="22"/>
        </w:rPr>
        <w:t>too ?</w:t>
      </w:r>
      <w:proofErr w:type="gramEnd"/>
    </w:p>
    <w:p w:rsidR="00EE0893" w:rsidRDefault="00EE0893">
      <w:pPr>
        <w:spacing w:before="1" w:line="120" w:lineRule="exact"/>
        <w:rPr>
          <w:sz w:val="12"/>
          <w:szCs w:val="12"/>
        </w:rPr>
      </w:pPr>
    </w:p>
    <w:p w:rsidR="00EE0893" w:rsidRDefault="0036771D">
      <w:pPr>
        <w:ind w:left="118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ge">
                  <wp:posOffset>9411335</wp:posOffset>
                </wp:positionV>
                <wp:extent cx="5943600" cy="0"/>
                <wp:effectExtent l="19685" t="19685" r="18415" b="18415"/>
                <wp:wrapNone/>
                <wp:docPr id="35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1" y="14821"/>
                          <a:chExt cx="9360" cy="0"/>
                        </a:xfrm>
                      </wpg:grpSpPr>
                      <wps:wsp>
                        <wps:cNvPr id="357" name="Freeform 358"/>
                        <wps:cNvSpPr>
                          <a:spLocks/>
                        </wps:cNvSpPr>
                        <wps:spPr bwMode="auto">
                          <a:xfrm>
                            <a:off x="1441" y="14821"/>
                            <a:ext cx="9360" cy="0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9360"/>
                              <a:gd name="T2" fmla="+- 0 10801 1441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B8CD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72.05pt;margin-top:741.05pt;width:468pt;height:0;z-index:-251664896;mso-position-horizontal-relative:page;mso-position-vertical-relative:page" coordorigin="1441,14821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">
                <v:shape id="Freeform 358" o:spid="_x0000_s1027" style="position:absolute;left:1441;top:14821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KNMQA&#10;AADcAAAADwAAAGRycy9kb3ducmV2LnhtbESPS4vCQBCE7wv+h6GFvelExQfRUVQQ1suKj4u3JtN5&#10;aKYnZEYT/72zIOyxqKqvqMWqNaV4Uu0KywoG/QgEcWJ1wZmCy3nXm4FwHlljaZkUvMjBatn5WmCs&#10;bcNHep58JgKEXYwKcu+rWEqX5GTQ9W1FHLzU1gZ9kHUmdY1NgJtSDqNoIg0WHBZyrGibU3I/PYwC&#10;aya/aZoctptDdG1e47S6XWmv1He3Xc9BeGr9f/jT/tEKRuMp/J0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yjTEAAAA3AAAAA8AAAAAAAAAAAAAAAAAmAIAAGRycy9k&#10;b3ducmV2LnhtbFBLBQYAAAAABAAEAPUAAACJAwAAAAA=&#10;" path="m,l9360,e" filled="f" strokecolor="#b8cde4" strokeweight="2.04pt">
                  <v:path arrowok="t" o:connecttype="custom" o:connectlocs="0,0;9360,0" o:connectangles="0,0"/>
                </v:shape>
                <w10:wrap anchorx="page" anchory="page"/>
              </v:group>
            </w:pict>
          </mc:Fallback>
        </mc:AlternateContent>
      </w:r>
      <w:r>
        <w:rPr>
          <w:spacing w:val="1"/>
          <w:sz w:val="22"/>
          <w:szCs w:val="22"/>
        </w:rPr>
        <w:t>2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G</w:t>
      </w:r>
      <w:r>
        <w:rPr>
          <w:spacing w:val="2"/>
          <w:w w:val="90"/>
          <w:sz w:val="22"/>
          <w:szCs w:val="22"/>
        </w:rPr>
        <w:t>N</w:t>
      </w:r>
      <w:r>
        <w:rPr>
          <w:w w:val="90"/>
          <w:sz w:val="22"/>
          <w:szCs w:val="22"/>
        </w:rPr>
        <w:t>SO</w:t>
      </w:r>
      <w:r>
        <w:rPr>
          <w:spacing w:val="-5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dr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peti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se</w:t>
      </w:r>
      <w:r>
        <w:rPr>
          <w:sz w:val="22"/>
          <w:szCs w:val="22"/>
        </w:rPr>
        <w:t>tting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out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3"/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g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w w:val="114"/>
          <w:sz w:val="22"/>
          <w:szCs w:val="22"/>
        </w:rPr>
        <w:t>a</w:t>
      </w:r>
    </w:p>
    <w:p w:rsidR="00EE0893" w:rsidRPr="00FC002A" w:rsidRDefault="0036771D">
      <w:pPr>
        <w:spacing w:before="23"/>
        <w:ind w:left="1504" w:right="6114"/>
        <w:jc w:val="center"/>
        <w:rPr>
          <w:b/>
          <w:color w:val="C00000"/>
          <w:sz w:val="22"/>
          <w:szCs w:val="22"/>
        </w:rPr>
      </w:pPr>
      <w:proofErr w:type="spellStart"/>
      <w:proofErr w:type="gramStart"/>
      <w:r w:rsidRPr="00FC002A">
        <w:rPr>
          <w:b/>
          <w:color w:val="C00000"/>
          <w:spacing w:val="-1"/>
          <w:w w:val="89"/>
          <w:sz w:val="22"/>
          <w:szCs w:val="22"/>
        </w:rPr>
        <w:t>F</w:t>
      </w:r>
      <w:r w:rsidRPr="00FC002A">
        <w:rPr>
          <w:b/>
          <w:color w:val="C00000"/>
          <w:w w:val="109"/>
          <w:sz w:val="22"/>
          <w:szCs w:val="22"/>
        </w:rPr>
        <w:t>u</w:t>
      </w:r>
      <w:r w:rsidRPr="00FC002A">
        <w:rPr>
          <w:b/>
          <w:color w:val="C00000"/>
          <w:spacing w:val="-1"/>
          <w:w w:val="109"/>
          <w:sz w:val="22"/>
          <w:szCs w:val="22"/>
        </w:rPr>
        <w:t>n</w:t>
      </w:r>
      <w:r w:rsidRPr="00FC002A">
        <w:rPr>
          <w:b/>
          <w:color w:val="C00000"/>
          <w:w w:val="112"/>
          <w:sz w:val="22"/>
          <w:szCs w:val="22"/>
        </w:rPr>
        <w:t>d</w:t>
      </w:r>
      <w:r w:rsidRPr="00FC002A">
        <w:rPr>
          <w:b/>
          <w:color w:val="C00000"/>
          <w:spacing w:val="-1"/>
          <w:w w:val="112"/>
          <w:sz w:val="22"/>
          <w:szCs w:val="22"/>
        </w:rPr>
        <w:t>a</w:t>
      </w:r>
      <w:r w:rsidRPr="00FC002A">
        <w:rPr>
          <w:b/>
          <w:color w:val="C00000"/>
          <w:w w:val="111"/>
          <w:sz w:val="22"/>
          <w:szCs w:val="22"/>
        </w:rPr>
        <w:t>men</w:t>
      </w:r>
      <w:r w:rsidRPr="00FC002A">
        <w:rPr>
          <w:b/>
          <w:color w:val="C00000"/>
          <w:spacing w:val="-1"/>
          <w:w w:val="111"/>
          <w:sz w:val="22"/>
          <w:szCs w:val="22"/>
        </w:rPr>
        <w:t>t</w:t>
      </w:r>
      <w:r w:rsidRPr="00FC002A">
        <w:rPr>
          <w:b/>
          <w:color w:val="C00000"/>
          <w:spacing w:val="-1"/>
          <w:w w:val="114"/>
          <w:sz w:val="22"/>
          <w:szCs w:val="22"/>
        </w:rPr>
        <w:t>a</w:t>
      </w:r>
      <w:r w:rsidRPr="00FC002A">
        <w:rPr>
          <w:b/>
          <w:color w:val="C00000"/>
          <w:w w:val="92"/>
          <w:sz w:val="22"/>
          <w:szCs w:val="22"/>
        </w:rPr>
        <w:t>l</w:t>
      </w:r>
      <w:r w:rsidRPr="00FC002A">
        <w:rPr>
          <w:b/>
          <w:color w:val="C00000"/>
          <w:w w:val="91"/>
          <w:sz w:val="22"/>
          <w:szCs w:val="22"/>
        </w:rPr>
        <w:t>By</w:t>
      </w:r>
      <w:r w:rsidRPr="00FC002A">
        <w:rPr>
          <w:b/>
          <w:color w:val="C00000"/>
          <w:spacing w:val="-1"/>
          <w:w w:val="91"/>
          <w:sz w:val="22"/>
          <w:szCs w:val="22"/>
        </w:rPr>
        <w:t>l</w:t>
      </w:r>
      <w:r w:rsidRPr="00FC002A">
        <w:rPr>
          <w:b/>
          <w:color w:val="C00000"/>
          <w:spacing w:val="-1"/>
          <w:w w:val="114"/>
          <w:sz w:val="22"/>
          <w:szCs w:val="22"/>
        </w:rPr>
        <w:t>a</w:t>
      </w:r>
      <w:r w:rsidRPr="00FC002A">
        <w:rPr>
          <w:b/>
          <w:color w:val="C00000"/>
          <w:w w:val="99"/>
          <w:sz w:val="22"/>
          <w:szCs w:val="22"/>
        </w:rPr>
        <w:t>w</w:t>
      </w:r>
      <w:proofErr w:type="spellEnd"/>
      <w:r w:rsidRPr="00FC002A">
        <w:rPr>
          <w:b/>
          <w:color w:val="C00000"/>
          <w:w w:val="99"/>
          <w:sz w:val="22"/>
          <w:szCs w:val="22"/>
        </w:rPr>
        <w:t>.</w:t>
      </w:r>
      <w:proofErr w:type="gramEnd"/>
    </w:p>
    <w:p w:rsidR="00EE0893" w:rsidRPr="00FC002A" w:rsidRDefault="0036771D">
      <w:pPr>
        <w:spacing w:before="71" w:line="261" w:lineRule="auto"/>
        <w:ind w:left="1540" w:right="691" w:hanging="360"/>
        <w:rPr>
          <w:b/>
          <w:color w:val="C00000"/>
          <w:sz w:val="22"/>
          <w:szCs w:val="22"/>
        </w:rPr>
      </w:pPr>
      <w:r>
        <w:rPr>
          <w:spacing w:val="1"/>
          <w:sz w:val="22"/>
          <w:szCs w:val="22"/>
        </w:rPr>
        <w:t>3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w w:val="90"/>
          <w:sz w:val="22"/>
          <w:szCs w:val="22"/>
        </w:rPr>
        <w:t>G</w:t>
      </w:r>
      <w:r>
        <w:rPr>
          <w:spacing w:val="2"/>
          <w:w w:val="90"/>
          <w:sz w:val="22"/>
          <w:szCs w:val="22"/>
        </w:rPr>
        <w:t>N</w:t>
      </w:r>
      <w:r>
        <w:rPr>
          <w:w w:val="90"/>
          <w:sz w:val="22"/>
          <w:szCs w:val="22"/>
        </w:rPr>
        <w:t>SO</w:t>
      </w:r>
      <w:r>
        <w:rPr>
          <w:spacing w:val="-5"/>
          <w:w w:val="9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3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</w:t>
      </w:r>
      <w:r>
        <w:rPr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oth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SOs</w:t>
      </w:r>
      <w:r>
        <w:rPr>
          <w:spacing w:val="-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1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38"/>
          <w:sz w:val="22"/>
          <w:szCs w:val="22"/>
        </w:rPr>
        <w:t xml:space="preserve"> </w:t>
      </w:r>
      <w:r>
        <w:rPr>
          <w:w w:val="114"/>
          <w:sz w:val="22"/>
          <w:szCs w:val="22"/>
        </w:rPr>
        <w:t xml:space="preserve">a </w:t>
      </w:r>
      <w:r>
        <w:rPr>
          <w:sz w:val="22"/>
          <w:szCs w:val="22"/>
        </w:rPr>
        <w:t>di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on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4"/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1"/>
          <w:sz w:val="22"/>
          <w:szCs w:val="22"/>
        </w:rPr>
        <w:t xml:space="preserve"> </w:t>
      </w:r>
      <w:r>
        <w:rPr>
          <w:w w:val="111"/>
          <w:sz w:val="22"/>
          <w:szCs w:val="22"/>
        </w:rPr>
        <w:t>peti</w:t>
      </w:r>
      <w:r>
        <w:rPr>
          <w:spacing w:val="-2"/>
          <w:w w:val="111"/>
          <w:sz w:val="22"/>
          <w:szCs w:val="22"/>
        </w:rPr>
        <w:t>t</w:t>
      </w:r>
      <w:r>
        <w:rPr>
          <w:spacing w:val="1"/>
          <w:w w:val="89"/>
          <w:sz w:val="22"/>
          <w:szCs w:val="22"/>
        </w:rPr>
        <w:t>i</w:t>
      </w:r>
      <w:r>
        <w:rPr>
          <w:w w:val="107"/>
          <w:sz w:val="22"/>
          <w:szCs w:val="22"/>
        </w:rPr>
        <w:t>on</w:t>
      </w:r>
      <w:r w:rsidR="00FC002A" w:rsidRPr="00FC002A">
        <w:rPr>
          <w:b/>
          <w:color w:val="C00000"/>
          <w:w w:val="107"/>
          <w:sz w:val="22"/>
          <w:szCs w:val="22"/>
        </w:rPr>
        <w:t xml:space="preserve"> </w:t>
      </w:r>
    </w:p>
    <w:p w:rsidR="00EE0893" w:rsidRDefault="00EE0893">
      <w:pPr>
        <w:spacing w:before="1" w:line="120" w:lineRule="exact"/>
        <w:rPr>
          <w:sz w:val="12"/>
          <w:szCs w:val="12"/>
        </w:rPr>
      </w:pPr>
    </w:p>
    <w:p w:rsidR="00EE0893" w:rsidRDefault="0036771D">
      <w:pPr>
        <w:spacing w:line="263" w:lineRule="auto"/>
        <w:ind w:left="1540" w:right="93" w:hanging="360"/>
        <w:rPr>
          <w:sz w:val="22"/>
          <w:szCs w:val="22"/>
        </w:rPr>
      </w:pPr>
      <w:r>
        <w:rPr>
          <w:spacing w:val="1"/>
          <w:sz w:val="22"/>
          <w:szCs w:val="22"/>
        </w:rPr>
        <w:t>4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ll</w:t>
      </w:r>
      <w:r>
        <w:rPr>
          <w:sz w:val="22"/>
          <w:szCs w:val="22"/>
        </w:rPr>
        <w:t>ow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15-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</w:t>
      </w:r>
      <w:r>
        <w:rPr>
          <w:spacing w:val="1"/>
          <w:sz w:val="22"/>
          <w:szCs w:val="22"/>
        </w:rPr>
        <w:t>is</w:t>
      </w:r>
      <w:r>
        <w:rPr>
          <w:spacing w:val="-2"/>
          <w:sz w:val="22"/>
          <w:szCs w:val="22"/>
        </w:rPr>
        <w:t>cu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>ph</w:t>
      </w:r>
      <w:r>
        <w:rPr>
          <w:spacing w:val="-1"/>
          <w:sz w:val="22"/>
          <w:szCs w:val="22"/>
        </w:rPr>
        <w:t>as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,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ch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s</w:t>
      </w:r>
      <w:r>
        <w:rPr>
          <w:spacing w:val="-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1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w</w:t>
      </w:r>
      <w:r>
        <w:rPr>
          <w:spacing w:val="1"/>
          <w:w w:val="94"/>
          <w:sz w:val="22"/>
          <w:szCs w:val="22"/>
        </w:rPr>
        <w:t>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7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ve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2</w:t>
      </w:r>
      <w:r>
        <w:rPr>
          <w:sz w:val="22"/>
          <w:szCs w:val="22"/>
        </w:rPr>
        <w:t>1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ys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>c</w:t>
      </w:r>
      <w:r>
        <w:rPr>
          <w:spacing w:val="-2"/>
          <w:w w:val="106"/>
          <w:sz w:val="22"/>
          <w:szCs w:val="22"/>
        </w:rPr>
        <w:t>o</w:t>
      </w:r>
      <w:r>
        <w:rPr>
          <w:spacing w:val="-1"/>
          <w:w w:val="109"/>
          <w:sz w:val="22"/>
          <w:szCs w:val="22"/>
        </w:rPr>
        <w:t>n</w:t>
      </w:r>
      <w:r>
        <w:rPr>
          <w:spacing w:val="1"/>
          <w:w w:val="108"/>
          <w:sz w:val="22"/>
          <w:szCs w:val="22"/>
        </w:rPr>
        <w:t>s</w:t>
      </w:r>
      <w:r>
        <w:rPr>
          <w:spacing w:val="1"/>
          <w:w w:val="89"/>
          <w:sz w:val="22"/>
          <w:szCs w:val="22"/>
        </w:rPr>
        <w:t>i</w:t>
      </w:r>
      <w:r>
        <w:rPr>
          <w:spacing w:val="-3"/>
          <w:w w:val="111"/>
          <w:sz w:val="22"/>
          <w:szCs w:val="22"/>
        </w:rPr>
        <w:t>d</w:t>
      </w:r>
      <w:r>
        <w:rPr>
          <w:spacing w:val="1"/>
          <w:w w:val="112"/>
          <w:sz w:val="22"/>
          <w:szCs w:val="22"/>
        </w:rPr>
        <w:t>e</w:t>
      </w:r>
      <w:r>
        <w:rPr>
          <w:w w:val="104"/>
          <w:sz w:val="22"/>
          <w:szCs w:val="22"/>
        </w:rPr>
        <w:t xml:space="preserve">r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pet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108"/>
          <w:sz w:val="22"/>
          <w:szCs w:val="22"/>
        </w:rPr>
        <w:t>det</w:t>
      </w:r>
      <w:r>
        <w:rPr>
          <w:spacing w:val="-2"/>
          <w:w w:val="108"/>
          <w:sz w:val="22"/>
          <w:szCs w:val="22"/>
        </w:rPr>
        <w:t>e</w:t>
      </w:r>
      <w:r>
        <w:rPr>
          <w:w w:val="108"/>
          <w:sz w:val="22"/>
          <w:szCs w:val="22"/>
        </w:rPr>
        <w:t>rmi</w:t>
      </w:r>
      <w:r>
        <w:rPr>
          <w:spacing w:val="-3"/>
          <w:w w:val="108"/>
          <w:sz w:val="22"/>
          <w:szCs w:val="22"/>
        </w:rPr>
        <w:t>n</w:t>
      </w:r>
      <w:r>
        <w:rPr>
          <w:w w:val="108"/>
          <w:sz w:val="22"/>
          <w:szCs w:val="22"/>
        </w:rPr>
        <w:t>e</w:t>
      </w:r>
      <w:r>
        <w:rPr>
          <w:spacing w:val="-9"/>
          <w:w w:val="108"/>
          <w:sz w:val="22"/>
          <w:szCs w:val="22"/>
        </w:rPr>
        <w:t xml:space="preserve"> </w:t>
      </w:r>
      <w:r>
        <w:rPr>
          <w:sz w:val="22"/>
          <w:szCs w:val="22"/>
        </w:rPr>
        <w:t>whet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4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20"/>
          <w:sz w:val="22"/>
          <w:szCs w:val="22"/>
        </w:rPr>
        <w:t xml:space="preserve"> </w:t>
      </w:r>
      <w:r w:rsidRPr="00FC002A">
        <w:rPr>
          <w:b/>
          <w:color w:val="C00000"/>
          <w:w w:val="108"/>
          <w:sz w:val="22"/>
          <w:szCs w:val="22"/>
        </w:rPr>
        <w:t>co</w:t>
      </w:r>
      <w:r w:rsidRPr="00FC002A">
        <w:rPr>
          <w:b/>
          <w:color w:val="C00000"/>
          <w:spacing w:val="-3"/>
          <w:w w:val="108"/>
          <w:sz w:val="22"/>
          <w:szCs w:val="22"/>
        </w:rPr>
        <w:t>n</w:t>
      </w:r>
      <w:r w:rsidRPr="00FC002A">
        <w:rPr>
          <w:b/>
          <w:color w:val="C00000"/>
          <w:spacing w:val="1"/>
          <w:w w:val="108"/>
          <w:sz w:val="22"/>
          <w:szCs w:val="22"/>
        </w:rPr>
        <w:t>se</w:t>
      </w:r>
      <w:r w:rsidRPr="00FC002A">
        <w:rPr>
          <w:b/>
          <w:color w:val="C00000"/>
          <w:spacing w:val="-3"/>
          <w:w w:val="108"/>
          <w:sz w:val="22"/>
          <w:szCs w:val="22"/>
        </w:rPr>
        <w:t>n</w:t>
      </w:r>
      <w:r w:rsidRPr="00FC002A">
        <w:rPr>
          <w:b/>
          <w:color w:val="C00000"/>
          <w:spacing w:val="1"/>
          <w:w w:val="108"/>
          <w:sz w:val="22"/>
          <w:szCs w:val="22"/>
        </w:rPr>
        <w:t>s</w:t>
      </w:r>
      <w:r w:rsidRPr="00FC002A">
        <w:rPr>
          <w:b/>
          <w:color w:val="C00000"/>
          <w:spacing w:val="-2"/>
          <w:w w:val="108"/>
          <w:sz w:val="22"/>
          <w:szCs w:val="22"/>
        </w:rPr>
        <w:t>u</w:t>
      </w:r>
      <w:r w:rsidRPr="00FC002A">
        <w:rPr>
          <w:b/>
          <w:color w:val="C00000"/>
          <w:w w:val="108"/>
          <w:sz w:val="22"/>
          <w:szCs w:val="22"/>
        </w:rPr>
        <w:t>s</w:t>
      </w:r>
      <w:r>
        <w:rPr>
          <w:spacing w:val="-12"/>
          <w:w w:val="108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up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ort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pur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ui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32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M</w:t>
      </w:r>
      <w:r>
        <w:rPr>
          <w:spacing w:val="-1"/>
          <w:w w:val="83"/>
          <w:sz w:val="22"/>
          <w:szCs w:val="22"/>
        </w:rPr>
        <w:t>E</w:t>
      </w:r>
      <w:r>
        <w:rPr>
          <w:w w:val="82"/>
          <w:sz w:val="22"/>
          <w:szCs w:val="22"/>
        </w:rPr>
        <w:t xml:space="preserve">M </w:t>
      </w:r>
      <w:r>
        <w:rPr>
          <w:spacing w:val="-1"/>
          <w:w w:val="114"/>
          <w:sz w:val="22"/>
          <w:szCs w:val="22"/>
        </w:rPr>
        <w:t>a</w:t>
      </w:r>
      <w:r>
        <w:rPr>
          <w:w w:val="103"/>
          <w:sz w:val="22"/>
          <w:szCs w:val="22"/>
        </w:rPr>
        <w:t>rb</w:t>
      </w:r>
      <w:r>
        <w:rPr>
          <w:spacing w:val="1"/>
          <w:w w:val="103"/>
          <w:sz w:val="22"/>
          <w:szCs w:val="22"/>
        </w:rPr>
        <w:t>i</w:t>
      </w:r>
      <w:r>
        <w:rPr>
          <w:w w:val="113"/>
          <w:sz w:val="22"/>
          <w:szCs w:val="22"/>
        </w:rPr>
        <w:t>tr</w:t>
      </w:r>
      <w:r>
        <w:rPr>
          <w:spacing w:val="-1"/>
          <w:w w:val="113"/>
          <w:sz w:val="22"/>
          <w:szCs w:val="22"/>
        </w:rPr>
        <w:t>a</w:t>
      </w:r>
      <w:r>
        <w:rPr>
          <w:w w:val="105"/>
          <w:sz w:val="22"/>
          <w:szCs w:val="22"/>
        </w:rPr>
        <w:t>t</w:t>
      </w:r>
      <w:r>
        <w:rPr>
          <w:spacing w:val="-2"/>
          <w:w w:val="105"/>
          <w:sz w:val="22"/>
          <w:szCs w:val="22"/>
        </w:rPr>
        <w:t>i</w:t>
      </w:r>
      <w:r>
        <w:rPr>
          <w:w w:val="107"/>
          <w:sz w:val="22"/>
          <w:szCs w:val="22"/>
        </w:rPr>
        <w:t>on.</w:t>
      </w:r>
      <w:r w:rsidR="00FC002A" w:rsidRPr="00FC002A">
        <w:rPr>
          <w:b/>
          <w:color w:val="C00000"/>
          <w:sz w:val="22"/>
          <w:szCs w:val="22"/>
        </w:rPr>
        <w:t xml:space="preserve"> </w:t>
      </w:r>
      <w:r w:rsidR="00FC002A" w:rsidRPr="007631C5">
        <w:rPr>
          <w:b/>
          <w:color w:val="C00000"/>
          <w:sz w:val="22"/>
          <w:szCs w:val="22"/>
        </w:rPr>
        <w:t xml:space="preserve">If there is no consensus, nothing </w:t>
      </w:r>
      <w:r w:rsidR="00FC002A">
        <w:rPr>
          <w:b/>
          <w:color w:val="C00000"/>
          <w:sz w:val="22"/>
          <w:szCs w:val="22"/>
        </w:rPr>
        <w:t xml:space="preserve">would </w:t>
      </w:r>
      <w:r w:rsidR="00FC002A" w:rsidRPr="007631C5">
        <w:rPr>
          <w:b/>
          <w:color w:val="C00000"/>
          <w:sz w:val="22"/>
          <w:szCs w:val="22"/>
        </w:rPr>
        <w:t>happen</w:t>
      </w:r>
    </w:p>
    <w:p w:rsidR="00EE0893" w:rsidRDefault="00EE0893">
      <w:pPr>
        <w:spacing w:before="10" w:line="100" w:lineRule="exact"/>
        <w:rPr>
          <w:sz w:val="11"/>
          <w:szCs w:val="11"/>
        </w:rPr>
      </w:pPr>
    </w:p>
    <w:p w:rsidR="00EE0893" w:rsidRDefault="0036771D" w:rsidP="00FC002A">
      <w:pPr>
        <w:spacing w:line="262" w:lineRule="auto"/>
        <w:ind w:left="1540" w:right="151" w:hanging="360"/>
        <w:rPr>
          <w:w w:val="107"/>
          <w:sz w:val="22"/>
          <w:szCs w:val="22"/>
        </w:rPr>
      </w:pPr>
      <w:r>
        <w:rPr>
          <w:spacing w:val="1"/>
          <w:sz w:val="22"/>
          <w:szCs w:val="22"/>
        </w:rPr>
        <w:t>5</w:t>
      </w:r>
      <w:r>
        <w:rPr>
          <w:sz w:val="22"/>
          <w:szCs w:val="22"/>
        </w:rPr>
        <w:t xml:space="preserve">.  </w:t>
      </w:r>
      <w:r>
        <w:rPr>
          <w:spacing w:val="28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If</w:t>
      </w:r>
      <w:r>
        <w:rPr>
          <w:spacing w:val="-3"/>
          <w:w w:val="83"/>
          <w:sz w:val="22"/>
          <w:szCs w:val="22"/>
        </w:rPr>
        <w:t xml:space="preserve"> </w:t>
      </w:r>
      <w:r w:rsidR="00FC002A">
        <w:rPr>
          <w:spacing w:val="1"/>
          <w:sz w:val="22"/>
          <w:szCs w:val="22"/>
        </w:rPr>
        <w:t>e</w:t>
      </w:r>
      <w:r w:rsidR="00FC002A">
        <w:rPr>
          <w:spacing w:val="-1"/>
          <w:sz w:val="22"/>
          <w:szCs w:val="22"/>
        </w:rPr>
        <w:t>n</w:t>
      </w:r>
      <w:r w:rsidR="00FC002A">
        <w:rPr>
          <w:sz w:val="22"/>
          <w:szCs w:val="22"/>
        </w:rPr>
        <w:t>ou</w:t>
      </w:r>
      <w:r w:rsidR="00FC002A">
        <w:rPr>
          <w:spacing w:val="-1"/>
          <w:sz w:val="22"/>
          <w:szCs w:val="22"/>
        </w:rPr>
        <w:t>g</w:t>
      </w:r>
      <w:r w:rsidR="00FC002A">
        <w:rPr>
          <w:sz w:val="22"/>
          <w:szCs w:val="22"/>
        </w:rPr>
        <w:t>h</w:t>
      </w:r>
      <w:r w:rsidR="00FC002A">
        <w:rPr>
          <w:spacing w:val="39"/>
          <w:sz w:val="22"/>
          <w:szCs w:val="22"/>
        </w:rPr>
        <w:t xml:space="preserve"> (</w:t>
      </w:r>
      <w:r w:rsidR="00FC002A" w:rsidRPr="00FC002A">
        <w:rPr>
          <w:b/>
          <w:color w:val="C00000"/>
          <w:spacing w:val="39"/>
          <w:sz w:val="22"/>
          <w:szCs w:val="22"/>
        </w:rPr>
        <w:t>what are the criteria to decide whether enough SOs and ACS supported ….?</w:t>
      </w:r>
      <w:r w:rsidR="00FC002A" w:rsidRPr="00FC002A">
        <w:rPr>
          <w:color w:val="C00000"/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SOs</w:t>
      </w:r>
      <w:r>
        <w:rPr>
          <w:spacing w:val="-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A</w:t>
      </w:r>
      <w:r>
        <w:rPr>
          <w:spacing w:val="1"/>
          <w:w w:val="80"/>
          <w:sz w:val="22"/>
          <w:szCs w:val="22"/>
        </w:rPr>
        <w:t>C</w:t>
      </w:r>
      <w:r>
        <w:rPr>
          <w:w w:val="108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spacing w:val="1"/>
          <w:w w:val="110"/>
          <w:sz w:val="22"/>
          <w:szCs w:val="22"/>
        </w:rPr>
        <w:t>s</w:t>
      </w:r>
      <w:r>
        <w:rPr>
          <w:w w:val="110"/>
          <w:sz w:val="22"/>
          <w:szCs w:val="22"/>
        </w:rPr>
        <w:t>u</w:t>
      </w:r>
      <w:r>
        <w:rPr>
          <w:spacing w:val="-3"/>
          <w:w w:val="110"/>
          <w:sz w:val="22"/>
          <w:szCs w:val="22"/>
        </w:rPr>
        <w:t>p</w:t>
      </w:r>
      <w:r>
        <w:rPr>
          <w:w w:val="110"/>
          <w:sz w:val="22"/>
          <w:szCs w:val="22"/>
        </w:rPr>
        <w:t>port</w:t>
      </w:r>
      <w:r>
        <w:rPr>
          <w:spacing w:val="-15"/>
          <w:w w:val="1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on,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ue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roup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wou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pacing w:val="-3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proofErr w:type="gramStart"/>
      <w:r w:rsidRPr="00FC002A">
        <w:rPr>
          <w:b/>
          <w:color w:val="C00000"/>
          <w:sz w:val="22"/>
          <w:szCs w:val="22"/>
        </w:rPr>
        <w:t>.</w:t>
      </w:r>
      <w:r w:rsidR="00FC002A" w:rsidRPr="00FC002A">
        <w:rPr>
          <w:b/>
          <w:color w:val="C00000"/>
          <w:sz w:val="22"/>
          <w:szCs w:val="22"/>
        </w:rPr>
        <w:t>(</w:t>
      </w:r>
      <w:proofErr w:type="gramEnd"/>
      <w:r w:rsidR="00FC002A" w:rsidRPr="00FC002A">
        <w:rPr>
          <w:b/>
          <w:color w:val="C00000"/>
          <w:sz w:val="22"/>
          <w:szCs w:val="22"/>
        </w:rPr>
        <w:t xml:space="preserve"> what is the legal status/standing of this MEM </w:t>
      </w:r>
      <w:proofErr w:type="spellStart"/>
      <w:r w:rsidR="00FC002A" w:rsidRPr="00FC002A">
        <w:rPr>
          <w:b/>
          <w:color w:val="C00000"/>
          <w:sz w:val="22"/>
          <w:szCs w:val="22"/>
        </w:rPr>
        <w:t>Isuue</w:t>
      </w:r>
      <w:proofErr w:type="spellEnd"/>
      <w:r w:rsidR="00FC002A" w:rsidRPr="00FC002A">
        <w:rPr>
          <w:b/>
          <w:color w:val="C00000"/>
          <w:sz w:val="22"/>
          <w:szCs w:val="22"/>
        </w:rPr>
        <w:t xml:space="preserve"> Group ?</w:t>
      </w:r>
      <w:r w:rsidR="00FC002A" w:rsidRPr="00FC002A">
        <w:rPr>
          <w:color w:val="C00000"/>
          <w:sz w:val="22"/>
          <w:szCs w:val="22"/>
        </w:rPr>
        <w:t xml:space="preserve"> </w:t>
      </w:r>
      <w:r w:rsidR="00FC002A">
        <w:rPr>
          <w:color w:val="C00000"/>
          <w:sz w:val="22"/>
          <w:szCs w:val="22"/>
        </w:rPr>
        <w:t xml:space="preserve">) </w:t>
      </w:r>
      <w:r w:rsidRPr="00FC002A">
        <w:rPr>
          <w:color w:val="C00000"/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his cou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exa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-1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indi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peop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4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ch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of </w:t>
      </w:r>
      <w:r>
        <w:rPr>
          <w:w w:val="113"/>
          <w:sz w:val="22"/>
          <w:szCs w:val="22"/>
        </w:rPr>
        <w:t>the</w:t>
      </w:r>
      <w:r>
        <w:rPr>
          <w:spacing w:val="-11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>p</w:t>
      </w:r>
      <w:r>
        <w:rPr>
          <w:spacing w:val="-2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rt</w:t>
      </w:r>
      <w:r>
        <w:rPr>
          <w:spacing w:val="1"/>
          <w:w w:val="106"/>
          <w:sz w:val="22"/>
          <w:szCs w:val="22"/>
        </w:rPr>
        <w:t>i</w:t>
      </w:r>
      <w:r>
        <w:rPr>
          <w:spacing w:val="-2"/>
          <w:w w:val="106"/>
          <w:sz w:val="22"/>
          <w:szCs w:val="22"/>
        </w:rPr>
        <w:t>c</w:t>
      </w:r>
      <w:r>
        <w:rPr>
          <w:spacing w:val="1"/>
          <w:w w:val="106"/>
          <w:sz w:val="22"/>
          <w:szCs w:val="22"/>
        </w:rPr>
        <w:t>i</w:t>
      </w:r>
      <w:r>
        <w:rPr>
          <w:w w:val="106"/>
          <w:sz w:val="22"/>
          <w:szCs w:val="22"/>
        </w:rPr>
        <w:t>p</w:t>
      </w:r>
      <w:r>
        <w:rPr>
          <w:spacing w:val="-1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ting</w:t>
      </w:r>
      <w:r>
        <w:rPr>
          <w:spacing w:val="-10"/>
          <w:w w:val="106"/>
          <w:sz w:val="22"/>
          <w:szCs w:val="22"/>
        </w:rPr>
        <w:t xml:space="preserve"> </w:t>
      </w:r>
      <w:r>
        <w:rPr>
          <w:sz w:val="22"/>
          <w:szCs w:val="22"/>
        </w:rPr>
        <w:t>SOs/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C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-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pacing w:val="-3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du</w:t>
      </w:r>
      <w:r>
        <w:rPr>
          <w:spacing w:val="-1"/>
          <w:sz w:val="22"/>
          <w:szCs w:val="22"/>
        </w:rPr>
        <w:t>al</w:t>
      </w:r>
      <w:r>
        <w:rPr>
          <w:sz w:val="22"/>
          <w:szCs w:val="22"/>
        </w:rPr>
        <w:t>s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wou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ve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ga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i</w:t>
      </w:r>
      <w:r>
        <w:rPr>
          <w:spacing w:val="-1"/>
          <w:w w:val="109"/>
          <w:sz w:val="22"/>
          <w:szCs w:val="22"/>
        </w:rPr>
        <w:t>n</w:t>
      </w:r>
      <w:r>
        <w:rPr>
          <w:spacing w:val="1"/>
          <w:w w:val="89"/>
          <w:sz w:val="22"/>
          <w:szCs w:val="22"/>
        </w:rPr>
        <w:t>i</w:t>
      </w:r>
      <w:r>
        <w:rPr>
          <w:w w:val="112"/>
          <w:sz w:val="22"/>
          <w:szCs w:val="22"/>
        </w:rPr>
        <w:t xml:space="preserve">tiate 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rb</w:t>
      </w:r>
      <w:r>
        <w:rPr>
          <w:spacing w:val="1"/>
          <w:w w:val="108"/>
          <w:sz w:val="22"/>
          <w:szCs w:val="22"/>
        </w:rPr>
        <w:t>i</w:t>
      </w:r>
      <w:r>
        <w:rPr>
          <w:w w:val="108"/>
          <w:sz w:val="22"/>
          <w:szCs w:val="22"/>
        </w:rPr>
        <w:t>tr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t</w:t>
      </w:r>
      <w:r>
        <w:rPr>
          <w:spacing w:val="-2"/>
          <w:w w:val="108"/>
          <w:sz w:val="22"/>
          <w:szCs w:val="22"/>
        </w:rPr>
        <w:t>i</w:t>
      </w:r>
      <w:r>
        <w:rPr>
          <w:w w:val="108"/>
          <w:sz w:val="22"/>
          <w:szCs w:val="22"/>
        </w:rPr>
        <w:t>on</w:t>
      </w:r>
      <w:r>
        <w:rPr>
          <w:spacing w:val="-12"/>
          <w:w w:val="10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ve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ga</w:t>
      </w:r>
      <w:r>
        <w:rPr>
          <w:sz w:val="22"/>
          <w:szCs w:val="22"/>
        </w:rPr>
        <w:t>l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 w:rsidR="00FC002A">
        <w:rPr>
          <w:sz w:val="22"/>
          <w:szCs w:val="22"/>
        </w:rPr>
        <w:t xml:space="preserve"> </w:t>
      </w:r>
      <w:proofErr w:type="gramStart"/>
      <w:r w:rsidR="00FC002A" w:rsidRPr="00FC002A">
        <w:rPr>
          <w:b/>
          <w:color w:val="C00000"/>
          <w:sz w:val="22"/>
          <w:szCs w:val="22"/>
        </w:rPr>
        <w:t>( HOW</w:t>
      </w:r>
      <w:proofErr w:type="gramEnd"/>
      <w:r w:rsidR="00FC002A" w:rsidRPr="00FC002A">
        <w:rPr>
          <w:b/>
          <w:color w:val="C00000"/>
          <w:sz w:val="22"/>
          <w:szCs w:val="22"/>
        </w:rPr>
        <w:t>?</w:t>
      </w:r>
      <w:r w:rsidR="00FC002A" w:rsidRPr="00FC002A">
        <w:rPr>
          <w:color w:val="C00000"/>
          <w:sz w:val="22"/>
          <w:szCs w:val="22"/>
        </w:rPr>
        <w:t xml:space="preserve"> </w:t>
      </w:r>
      <w:r w:rsidRPr="00FC002A">
        <w:rPr>
          <w:color w:val="C00000"/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u</w:t>
      </w:r>
      <w:r>
        <w:rPr>
          <w:sz w:val="22"/>
          <w:szCs w:val="22"/>
        </w:rPr>
        <w:t>tcome</w:t>
      </w:r>
      <w:r>
        <w:rPr>
          <w:spacing w:val="5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rb</w:t>
      </w:r>
      <w:r>
        <w:rPr>
          <w:spacing w:val="1"/>
          <w:w w:val="108"/>
          <w:sz w:val="22"/>
          <w:szCs w:val="22"/>
        </w:rPr>
        <w:t>i</w:t>
      </w:r>
      <w:r>
        <w:rPr>
          <w:w w:val="108"/>
          <w:sz w:val="22"/>
          <w:szCs w:val="22"/>
        </w:rPr>
        <w:t>tr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t</w:t>
      </w:r>
      <w:r>
        <w:rPr>
          <w:spacing w:val="-2"/>
          <w:w w:val="108"/>
          <w:sz w:val="22"/>
          <w:szCs w:val="22"/>
        </w:rPr>
        <w:t>i</w:t>
      </w:r>
      <w:r>
        <w:rPr>
          <w:w w:val="108"/>
          <w:sz w:val="22"/>
          <w:szCs w:val="22"/>
        </w:rPr>
        <w:t>on</w:t>
      </w:r>
      <w:r>
        <w:rPr>
          <w:spacing w:val="-12"/>
          <w:w w:val="10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 xml:space="preserve">court.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oup,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4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>p</w:t>
      </w:r>
      <w:r>
        <w:rPr>
          <w:spacing w:val="-1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rt</w:t>
      </w:r>
      <w:r>
        <w:rPr>
          <w:spacing w:val="1"/>
          <w:w w:val="106"/>
          <w:sz w:val="22"/>
          <w:szCs w:val="22"/>
        </w:rPr>
        <w:t>i</w:t>
      </w:r>
      <w:r>
        <w:rPr>
          <w:w w:val="106"/>
          <w:sz w:val="22"/>
          <w:szCs w:val="22"/>
        </w:rPr>
        <w:t>c</w:t>
      </w:r>
      <w:r>
        <w:rPr>
          <w:spacing w:val="-1"/>
          <w:w w:val="106"/>
          <w:sz w:val="22"/>
          <w:szCs w:val="22"/>
        </w:rPr>
        <w:t>i</w:t>
      </w:r>
      <w:r>
        <w:rPr>
          <w:w w:val="106"/>
          <w:sz w:val="22"/>
          <w:szCs w:val="22"/>
        </w:rPr>
        <w:t>p</w:t>
      </w:r>
      <w:r>
        <w:rPr>
          <w:spacing w:val="-1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ti</w:t>
      </w:r>
      <w:r>
        <w:rPr>
          <w:spacing w:val="-2"/>
          <w:w w:val="106"/>
          <w:sz w:val="22"/>
          <w:szCs w:val="22"/>
        </w:rPr>
        <w:t>n</w:t>
      </w:r>
      <w:r>
        <w:rPr>
          <w:w w:val="106"/>
          <w:sz w:val="22"/>
          <w:szCs w:val="22"/>
        </w:rPr>
        <w:t>g</w:t>
      </w:r>
      <w:r>
        <w:rPr>
          <w:spacing w:val="-9"/>
          <w:w w:val="106"/>
          <w:sz w:val="22"/>
          <w:szCs w:val="22"/>
        </w:rPr>
        <w:t xml:space="preserve"> </w:t>
      </w:r>
      <w:r>
        <w:rPr>
          <w:sz w:val="22"/>
          <w:szCs w:val="22"/>
        </w:rPr>
        <w:t>SOs</w:t>
      </w:r>
      <w:r>
        <w:rPr>
          <w:spacing w:val="-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7"/>
          <w:sz w:val="22"/>
          <w:szCs w:val="22"/>
        </w:rPr>
        <w:t>A</w:t>
      </w:r>
      <w:r>
        <w:rPr>
          <w:spacing w:val="1"/>
          <w:w w:val="87"/>
          <w:sz w:val="22"/>
          <w:szCs w:val="22"/>
        </w:rPr>
        <w:t>Cs</w:t>
      </w:r>
      <w:r>
        <w:rPr>
          <w:w w:val="87"/>
          <w:sz w:val="22"/>
          <w:szCs w:val="22"/>
        </w:rPr>
        <w:t>,</w:t>
      </w:r>
      <w:r>
        <w:rPr>
          <w:spacing w:val="-1"/>
          <w:w w:val="87"/>
          <w:sz w:val="22"/>
          <w:szCs w:val="22"/>
        </w:rPr>
        <w:t xml:space="preserve"> </w:t>
      </w:r>
      <w:r>
        <w:rPr>
          <w:sz w:val="22"/>
          <w:szCs w:val="22"/>
        </w:rPr>
        <w:t>wou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w w:val="112"/>
          <w:sz w:val="22"/>
          <w:szCs w:val="22"/>
        </w:rPr>
        <w:t>then</w:t>
      </w:r>
      <w:r w:rsidR="00FC002A">
        <w:rPr>
          <w:w w:val="1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ubmit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q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es</w:t>
      </w:r>
      <w:r>
        <w:rPr>
          <w:sz w:val="22"/>
          <w:szCs w:val="22"/>
        </w:rPr>
        <w:t>t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Ar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,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which</w:t>
      </w:r>
      <w:r>
        <w:rPr>
          <w:spacing w:val="2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wi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8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>cr</w:t>
      </w:r>
      <w:r>
        <w:rPr>
          <w:spacing w:val="1"/>
          <w:w w:val="106"/>
          <w:sz w:val="22"/>
          <w:szCs w:val="22"/>
        </w:rPr>
        <w:t>e</w:t>
      </w:r>
      <w:r>
        <w:rPr>
          <w:spacing w:val="-1"/>
          <w:w w:val="114"/>
          <w:sz w:val="22"/>
          <w:szCs w:val="22"/>
        </w:rPr>
        <w:t>a</w:t>
      </w:r>
      <w:r>
        <w:rPr>
          <w:spacing w:val="-3"/>
          <w:w w:val="122"/>
          <w:sz w:val="22"/>
          <w:szCs w:val="22"/>
        </w:rPr>
        <w:t>t</w:t>
      </w:r>
      <w:r>
        <w:rPr>
          <w:spacing w:val="1"/>
          <w:w w:val="112"/>
          <w:sz w:val="22"/>
          <w:szCs w:val="22"/>
        </w:rPr>
        <w:t>e</w:t>
      </w:r>
      <w:r>
        <w:rPr>
          <w:w w:val="107"/>
          <w:sz w:val="22"/>
          <w:szCs w:val="22"/>
        </w:rPr>
        <w:t>d.</w:t>
      </w:r>
    </w:p>
    <w:p w:rsidR="00FC002A" w:rsidRDefault="00B92ED5" w:rsidP="00FC002A">
      <w:pPr>
        <w:spacing w:line="262" w:lineRule="auto"/>
        <w:ind w:left="1540" w:right="151" w:hanging="100"/>
        <w:rPr>
          <w:b/>
          <w:color w:val="C00000"/>
          <w:w w:val="112"/>
          <w:sz w:val="22"/>
          <w:szCs w:val="22"/>
        </w:rPr>
      </w:pPr>
      <w:r>
        <w:rPr>
          <w:b/>
          <w:color w:val="C00000"/>
          <w:w w:val="112"/>
          <w:sz w:val="22"/>
          <w:szCs w:val="22"/>
        </w:rPr>
        <w:t xml:space="preserve">a) </w:t>
      </w:r>
      <w:r w:rsidR="00FC002A" w:rsidRPr="00FC002A">
        <w:rPr>
          <w:b/>
          <w:color w:val="C00000"/>
          <w:w w:val="112"/>
          <w:sz w:val="22"/>
          <w:szCs w:val="22"/>
        </w:rPr>
        <w:t xml:space="preserve">How the individual </w:t>
      </w:r>
      <w:r w:rsidR="00896078">
        <w:rPr>
          <w:b/>
          <w:color w:val="C00000"/>
          <w:w w:val="112"/>
          <w:sz w:val="22"/>
          <w:szCs w:val="22"/>
        </w:rPr>
        <w:t xml:space="preserve">mentioned above would </w:t>
      </w:r>
      <w:r w:rsidR="00FC002A" w:rsidRPr="00FC002A">
        <w:rPr>
          <w:b/>
          <w:color w:val="C00000"/>
          <w:w w:val="112"/>
          <w:sz w:val="22"/>
          <w:szCs w:val="22"/>
        </w:rPr>
        <w:t xml:space="preserve">have legal </w:t>
      </w:r>
      <w:r w:rsidR="00896078" w:rsidRPr="00FC002A">
        <w:rPr>
          <w:b/>
          <w:color w:val="C00000"/>
          <w:w w:val="112"/>
          <w:sz w:val="22"/>
          <w:szCs w:val="22"/>
        </w:rPr>
        <w:t>standing?</w:t>
      </w:r>
      <w:r w:rsidR="00896078">
        <w:rPr>
          <w:b/>
          <w:color w:val="C00000"/>
          <w:w w:val="112"/>
          <w:sz w:val="22"/>
          <w:szCs w:val="22"/>
        </w:rPr>
        <w:br/>
        <w:t xml:space="preserve">If they obtain individual legal standing in order to be able to </w:t>
      </w:r>
      <w:r w:rsidR="00896078" w:rsidRPr="00FC002A">
        <w:rPr>
          <w:b/>
          <w:color w:val="C00000"/>
          <w:w w:val="112"/>
          <w:sz w:val="22"/>
          <w:szCs w:val="22"/>
        </w:rPr>
        <w:t>act</w:t>
      </w:r>
      <w:r w:rsidR="00FC002A" w:rsidRPr="00FC002A">
        <w:rPr>
          <w:b/>
          <w:color w:val="C00000"/>
          <w:w w:val="112"/>
          <w:sz w:val="22"/>
          <w:szCs w:val="22"/>
        </w:rPr>
        <w:t xml:space="preserve"> collectively </w:t>
      </w:r>
      <w:proofErr w:type="gramStart"/>
      <w:r w:rsidR="00896078">
        <w:rPr>
          <w:b/>
          <w:color w:val="C00000"/>
          <w:w w:val="112"/>
          <w:sz w:val="22"/>
          <w:szCs w:val="22"/>
        </w:rPr>
        <w:t xml:space="preserve">( </w:t>
      </w:r>
      <w:r w:rsidR="00FC002A" w:rsidRPr="00FC002A">
        <w:rPr>
          <w:b/>
          <w:color w:val="C00000"/>
          <w:w w:val="112"/>
          <w:sz w:val="22"/>
          <w:szCs w:val="22"/>
        </w:rPr>
        <w:t>to</w:t>
      </w:r>
      <w:proofErr w:type="gramEnd"/>
      <w:r w:rsidR="00FC002A" w:rsidRPr="00FC002A">
        <w:rPr>
          <w:b/>
          <w:color w:val="C00000"/>
          <w:w w:val="112"/>
          <w:sz w:val="22"/>
          <w:szCs w:val="22"/>
        </w:rPr>
        <w:t xml:space="preserve"> have a collective legal standing</w:t>
      </w:r>
      <w:r w:rsidR="00896078">
        <w:rPr>
          <w:b/>
          <w:color w:val="C00000"/>
          <w:w w:val="112"/>
          <w:sz w:val="22"/>
          <w:szCs w:val="22"/>
        </w:rPr>
        <w:t xml:space="preserve">) </w:t>
      </w:r>
      <w:r w:rsidR="00FC002A" w:rsidRPr="00FC002A">
        <w:rPr>
          <w:b/>
          <w:color w:val="C00000"/>
          <w:w w:val="112"/>
          <w:sz w:val="22"/>
          <w:szCs w:val="22"/>
        </w:rPr>
        <w:t xml:space="preserve"> to enforce a decision made without forming an unincorporated association</w:t>
      </w:r>
    </w:p>
    <w:p w:rsidR="00B92ED5" w:rsidRDefault="00297649" w:rsidP="00FC002A">
      <w:pPr>
        <w:spacing w:line="262" w:lineRule="auto"/>
        <w:ind w:left="1540" w:right="151" w:hanging="100"/>
        <w:rPr>
          <w:b/>
          <w:color w:val="C00000"/>
          <w:spacing w:val="-12"/>
          <w:w w:val="108"/>
          <w:sz w:val="22"/>
          <w:szCs w:val="22"/>
        </w:rPr>
      </w:pPr>
      <w:r>
        <w:rPr>
          <w:b/>
          <w:color w:val="C00000"/>
          <w:w w:val="112"/>
          <w:sz w:val="22"/>
          <w:szCs w:val="22"/>
        </w:rPr>
        <w:t xml:space="preserve"> </w:t>
      </w:r>
      <w:r w:rsidR="00B92ED5">
        <w:rPr>
          <w:b/>
          <w:color w:val="C00000"/>
          <w:w w:val="112"/>
          <w:sz w:val="22"/>
          <w:szCs w:val="22"/>
        </w:rPr>
        <w:t xml:space="preserve">b) </w:t>
      </w:r>
      <w:r w:rsidR="00896078" w:rsidRPr="00B92ED5">
        <w:rPr>
          <w:b/>
          <w:color w:val="C00000"/>
          <w:sz w:val="22"/>
          <w:szCs w:val="22"/>
        </w:rPr>
        <w:t>The</w:t>
      </w:r>
      <w:r w:rsidR="00B92ED5" w:rsidRPr="00B92ED5">
        <w:rPr>
          <w:b/>
          <w:color w:val="C00000"/>
          <w:spacing w:val="23"/>
          <w:sz w:val="22"/>
          <w:szCs w:val="22"/>
        </w:rPr>
        <w:t xml:space="preserve"> </w:t>
      </w:r>
      <w:r w:rsidR="00896078" w:rsidRPr="00B92ED5">
        <w:rPr>
          <w:b/>
          <w:color w:val="C00000"/>
          <w:spacing w:val="-1"/>
          <w:w w:val="108"/>
          <w:sz w:val="22"/>
          <w:szCs w:val="22"/>
        </w:rPr>
        <w:t>a</w:t>
      </w:r>
      <w:r w:rsidR="00896078" w:rsidRPr="00B92ED5">
        <w:rPr>
          <w:b/>
          <w:color w:val="C00000"/>
          <w:w w:val="108"/>
          <w:sz w:val="22"/>
          <w:szCs w:val="22"/>
        </w:rPr>
        <w:t>rb</w:t>
      </w:r>
      <w:r w:rsidR="00896078" w:rsidRPr="00B92ED5">
        <w:rPr>
          <w:b/>
          <w:color w:val="C00000"/>
          <w:spacing w:val="1"/>
          <w:w w:val="108"/>
          <w:sz w:val="22"/>
          <w:szCs w:val="22"/>
        </w:rPr>
        <w:t>i</w:t>
      </w:r>
      <w:r w:rsidR="00896078" w:rsidRPr="00B92ED5">
        <w:rPr>
          <w:b/>
          <w:color w:val="C00000"/>
          <w:w w:val="108"/>
          <w:sz w:val="22"/>
          <w:szCs w:val="22"/>
        </w:rPr>
        <w:t>tr</w:t>
      </w:r>
      <w:r w:rsidR="00896078" w:rsidRPr="00B92ED5">
        <w:rPr>
          <w:b/>
          <w:color w:val="C00000"/>
          <w:spacing w:val="-1"/>
          <w:w w:val="108"/>
          <w:sz w:val="22"/>
          <w:szCs w:val="22"/>
        </w:rPr>
        <w:t>a</w:t>
      </w:r>
      <w:r w:rsidR="00896078" w:rsidRPr="00B92ED5">
        <w:rPr>
          <w:b/>
          <w:color w:val="C00000"/>
          <w:w w:val="108"/>
          <w:sz w:val="22"/>
          <w:szCs w:val="22"/>
        </w:rPr>
        <w:t>t</w:t>
      </w:r>
      <w:r w:rsidR="00896078" w:rsidRPr="00B92ED5">
        <w:rPr>
          <w:b/>
          <w:color w:val="C00000"/>
          <w:spacing w:val="-2"/>
          <w:w w:val="108"/>
          <w:sz w:val="22"/>
          <w:szCs w:val="22"/>
        </w:rPr>
        <w:t>i</w:t>
      </w:r>
      <w:r w:rsidR="00896078" w:rsidRPr="00B92ED5">
        <w:rPr>
          <w:b/>
          <w:color w:val="C00000"/>
          <w:w w:val="108"/>
          <w:sz w:val="22"/>
          <w:szCs w:val="22"/>
        </w:rPr>
        <w:t>on</w:t>
      </w:r>
      <w:r w:rsidR="00896078">
        <w:rPr>
          <w:b/>
          <w:color w:val="C00000"/>
          <w:w w:val="108"/>
          <w:sz w:val="22"/>
          <w:szCs w:val="22"/>
        </w:rPr>
        <w:t xml:space="preserve">/standing </w:t>
      </w:r>
      <w:r w:rsidR="00896078" w:rsidRPr="00B92ED5">
        <w:rPr>
          <w:b/>
          <w:color w:val="C00000"/>
          <w:spacing w:val="-12"/>
          <w:w w:val="108"/>
          <w:sz w:val="22"/>
          <w:szCs w:val="22"/>
        </w:rPr>
        <w:t>panel</w:t>
      </w:r>
      <w:r w:rsidR="00B92ED5">
        <w:rPr>
          <w:b/>
          <w:color w:val="C00000"/>
          <w:spacing w:val="-12"/>
          <w:w w:val="108"/>
          <w:sz w:val="22"/>
          <w:szCs w:val="22"/>
        </w:rPr>
        <w:t xml:space="preserve"> is different from the MEM </w:t>
      </w:r>
      <w:r w:rsidR="00896078">
        <w:rPr>
          <w:b/>
          <w:color w:val="C00000"/>
          <w:spacing w:val="-12"/>
          <w:w w:val="108"/>
          <w:sz w:val="22"/>
          <w:szCs w:val="22"/>
        </w:rPr>
        <w:t>I</w:t>
      </w:r>
      <w:r w:rsidR="00B92ED5">
        <w:rPr>
          <w:b/>
          <w:color w:val="C00000"/>
          <w:spacing w:val="-12"/>
          <w:w w:val="108"/>
          <w:sz w:val="22"/>
          <w:szCs w:val="22"/>
        </w:rPr>
        <w:t xml:space="preserve">ssue </w:t>
      </w:r>
      <w:r w:rsidR="00896078">
        <w:rPr>
          <w:b/>
          <w:color w:val="C00000"/>
          <w:spacing w:val="-12"/>
          <w:w w:val="108"/>
          <w:sz w:val="22"/>
          <w:szCs w:val="22"/>
        </w:rPr>
        <w:t>Group?</w:t>
      </w:r>
    </w:p>
    <w:p w:rsidR="00B92ED5" w:rsidRDefault="00297649" w:rsidP="00896078">
      <w:pPr>
        <w:spacing w:line="262" w:lineRule="auto"/>
        <w:ind w:left="1540" w:right="151" w:hanging="100"/>
        <w:rPr>
          <w:b/>
          <w:color w:val="C00000"/>
          <w:w w:val="107"/>
          <w:sz w:val="22"/>
          <w:szCs w:val="22"/>
        </w:rPr>
      </w:pPr>
      <w:r>
        <w:rPr>
          <w:b/>
          <w:color w:val="C00000"/>
          <w:w w:val="107"/>
          <w:sz w:val="22"/>
          <w:szCs w:val="22"/>
        </w:rPr>
        <w:t xml:space="preserve"> </w:t>
      </w:r>
      <w:r w:rsidR="00B92ED5">
        <w:rPr>
          <w:b/>
          <w:color w:val="C00000"/>
          <w:w w:val="107"/>
          <w:sz w:val="22"/>
          <w:szCs w:val="22"/>
        </w:rPr>
        <w:t xml:space="preserve">The task of MEM Issue Group is to just submit a request for arbitration to the </w:t>
      </w:r>
      <w:r w:rsidR="00896078">
        <w:rPr>
          <w:b/>
          <w:color w:val="C00000"/>
          <w:w w:val="107"/>
          <w:sz w:val="22"/>
          <w:szCs w:val="22"/>
        </w:rPr>
        <w:t>S</w:t>
      </w:r>
      <w:r w:rsidR="00B92ED5">
        <w:rPr>
          <w:b/>
          <w:color w:val="C00000"/>
          <w:w w:val="107"/>
          <w:sz w:val="22"/>
          <w:szCs w:val="22"/>
        </w:rPr>
        <w:t xml:space="preserve">tanding </w:t>
      </w:r>
      <w:r w:rsidR="00896078">
        <w:rPr>
          <w:b/>
          <w:color w:val="C00000"/>
          <w:w w:val="107"/>
          <w:sz w:val="22"/>
          <w:szCs w:val="22"/>
        </w:rPr>
        <w:t xml:space="preserve">Arbitration Panel? </w:t>
      </w:r>
      <w:proofErr w:type="spellStart"/>
      <w:proofErr w:type="gramStart"/>
      <w:r w:rsidR="00B92ED5">
        <w:rPr>
          <w:b/>
          <w:color w:val="C00000"/>
          <w:w w:val="107"/>
          <w:sz w:val="22"/>
          <w:szCs w:val="22"/>
        </w:rPr>
        <w:t>i.e</w:t>
      </w:r>
      <w:proofErr w:type="spellEnd"/>
      <w:proofErr w:type="gramEnd"/>
      <w:r w:rsidR="00B92ED5">
        <w:rPr>
          <w:b/>
          <w:color w:val="C00000"/>
          <w:w w:val="107"/>
          <w:sz w:val="22"/>
          <w:szCs w:val="22"/>
        </w:rPr>
        <w:t xml:space="preserve"> th</w:t>
      </w:r>
      <w:r w:rsidR="00896078">
        <w:rPr>
          <w:b/>
          <w:color w:val="C00000"/>
          <w:w w:val="107"/>
          <w:sz w:val="22"/>
          <w:szCs w:val="22"/>
        </w:rPr>
        <w:t xml:space="preserve">e outcome of MEM Issue Group thus </w:t>
      </w:r>
      <w:r w:rsidR="00B92ED5">
        <w:rPr>
          <w:b/>
          <w:color w:val="C00000"/>
          <w:w w:val="107"/>
          <w:sz w:val="22"/>
          <w:szCs w:val="22"/>
        </w:rPr>
        <w:t xml:space="preserve"> does not need to be enforced </w:t>
      </w:r>
      <w:r w:rsidR="00896078">
        <w:rPr>
          <w:b/>
          <w:color w:val="C00000"/>
          <w:w w:val="107"/>
          <w:sz w:val="22"/>
          <w:szCs w:val="22"/>
        </w:rPr>
        <w:t xml:space="preserve"> unless that Issue Group could </w:t>
      </w:r>
      <w:r w:rsidR="00B92ED5">
        <w:rPr>
          <w:b/>
          <w:color w:val="C00000"/>
          <w:w w:val="107"/>
          <w:sz w:val="22"/>
          <w:szCs w:val="22"/>
        </w:rPr>
        <w:t xml:space="preserve"> be able to send it</w:t>
      </w:r>
      <w:r w:rsidR="00896078">
        <w:rPr>
          <w:b/>
          <w:color w:val="C00000"/>
          <w:w w:val="107"/>
          <w:sz w:val="22"/>
          <w:szCs w:val="22"/>
        </w:rPr>
        <w:t xml:space="preserve">s outcome for implementation to </w:t>
      </w:r>
      <w:r w:rsidR="00B92ED5">
        <w:rPr>
          <w:b/>
          <w:color w:val="C00000"/>
          <w:w w:val="107"/>
          <w:sz w:val="22"/>
          <w:szCs w:val="22"/>
        </w:rPr>
        <w:t xml:space="preserve"> </w:t>
      </w:r>
      <w:proofErr w:type="spellStart"/>
      <w:r w:rsidR="00B92ED5">
        <w:rPr>
          <w:b/>
          <w:color w:val="C00000"/>
          <w:w w:val="107"/>
          <w:sz w:val="22"/>
          <w:szCs w:val="22"/>
        </w:rPr>
        <w:t>to</w:t>
      </w:r>
      <w:proofErr w:type="spellEnd"/>
      <w:r w:rsidR="00B92ED5">
        <w:rPr>
          <w:b/>
          <w:color w:val="C00000"/>
          <w:w w:val="107"/>
          <w:sz w:val="22"/>
          <w:szCs w:val="22"/>
        </w:rPr>
        <w:t xml:space="preserve"> ICANN Board .</w:t>
      </w:r>
    </w:p>
    <w:p w:rsidR="00297649" w:rsidRPr="00297649" w:rsidRDefault="00297649" w:rsidP="00896078">
      <w:pPr>
        <w:spacing w:line="262" w:lineRule="auto"/>
        <w:ind w:left="1540" w:right="151" w:hanging="100"/>
        <w:rPr>
          <w:b/>
          <w:color w:val="C00000"/>
          <w:w w:val="107"/>
          <w:sz w:val="28"/>
          <w:szCs w:val="28"/>
        </w:rPr>
      </w:pPr>
      <w:r>
        <w:rPr>
          <w:b/>
          <w:color w:val="C00000"/>
          <w:w w:val="107"/>
          <w:sz w:val="28"/>
          <w:szCs w:val="28"/>
        </w:rPr>
        <w:t xml:space="preserve"> </w:t>
      </w:r>
      <w:r w:rsidR="00896078" w:rsidRPr="00297649">
        <w:rPr>
          <w:b/>
          <w:color w:val="C00000"/>
          <w:w w:val="107"/>
          <w:sz w:val="28"/>
          <w:szCs w:val="28"/>
        </w:rPr>
        <w:t xml:space="preserve">The </w:t>
      </w:r>
      <w:r w:rsidR="00896078" w:rsidRPr="00297649">
        <w:rPr>
          <w:b/>
          <w:color w:val="C00000"/>
          <w:w w:val="107"/>
          <w:sz w:val="28"/>
          <w:szCs w:val="28"/>
        </w:rPr>
        <w:t>procedure, mandate and the outcome of MEN Issue Group is</w:t>
      </w:r>
      <w:r w:rsidR="00896078" w:rsidRPr="00297649">
        <w:rPr>
          <w:b/>
          <w:color w:val="C00000"/>
          <w:w w:val="107"/>
          <w:sz w:val="28"/>
          <w:szCs w:val="28"/>
        </w:rPr>
        <w:t xml:space="preserve"> totally mixed </w:t>
      </w:r>
      <w:proofErr w:type="gramStart"/>
      <w:r w:rsidR="00896078" w:rsidRPr="00297649">
        <w:rPr>
          <w:b/>
          <w:color w:val="C00000"/>
          <w:w w:val="107"/>
          <w:sz w:val="28"/>
          <w:szCs w:val="28"/>
        </w:rPr>
        <w:t xml:space="preserve">up </w:t>
      </w:r>
      <w:r w:rsidR="00896078" w:rsidRPr="00297649">
        <w:rPr>
          <w:b/>
          <w:color w:val="C00000"/>
          <w:w w:val="107"/>
          <w:sz w:val="28"/>
          <w:szCs w:val="28"/>
        </w:rPr>
        <w:t xml:space="preserve"> with</w:t>
      </w:r>
      <w:proofErr w:type="gramEnd"/>
      <w:r w:rsidR="00896078" w:rsidRPr="00297649">
        <w:rPr>
          <w:b/>
          <w:color w:val="C00000"/>
          <w:w w:val="107"/>
          <w:sz w:val="28"/>
          <w:szCs w:val="28"/>
        </w:rPr>
        <w:t xml:space="preserve"> those of Standing Panel</w:t>
      </w:r>
    </w:p>
    <w:p w:rsidR="00297649" w:rsidRDefault="00297649" w:rsidP="00896078">
      <w:pPr>
        <w:spacing w:line="262" w:lineRule="auto"/>
        <w:ind w:left="1540" w:right="151" w:hanging="100"/>
        <w:rPr>
          <w:b/>
          <w:color w:val="C00000"/>
          <w:w w:val="107"/>
          <w:sz w:val="28"/>
          <w:szCs w:val="28"/>
        </w:rPr>
      </w:pPr>
      <w:r>
        <w:rPr>
          <w:b/>
          <w:color w:val="C00000"/>
          <w:w w:val="107"/>
          <w:sz w:val="32"/>
          <w:szCs w:val="32"/>
        </w:rPr>
        <w:t xml:space="preserve"> </w:t>
      </w:r>
      <w:proofErr w:type="spellStart"/>
      <w:r w:rsidRPr="00297649">
        <w:rPr>
          <w:b/>
          <w:color w:val="C00000"/>
          <w:w w:val="107"/>
          <w:sz w:val="28"/>
          <w:szCs w:val="28"/>
        </w:rPr>
        <w:t>Howeverm</w:t>
      </w:r>
      <w:proofErr w:type="gramStart"/>
      <w:r>
        <w:rPr>
          <w:b/>
          <w:color w:val="C00000"/>
          <w:w w:val="107"/>
          <w:sz w:val="28"/>
          <w:szCs w:val="28"/>
        </w:rPr>
        <w:t>,if</w:t>
      </w:r>
      <w:proofErr w:type="spellEnd"/>
      <w:proofErr w:type="gramEnd"/>
      <w:r>
        <w:rPr>
          <w:b/>
          <w:color w:val="C00000"/>
          <w:w w:val="107"/>
          <w:sz w:val="28"/>
          <w:szCs w:val="28"/>
        </w:rPr>
        <w:t xml:space="preserve"> we read the parts relating to MEM </w:t>
      </w:r>
      <w:proofErr w:type="spellStart"/>
      <w:r>
        <w:rPr>
          <w:b/>
          <w:color w:val="C00000"/>
          <w:w w:val="107"/>
          <w:sz w:val="28"/>
          <w:szCs w:val="28"/>
        </w:rPr>
        <w:t>Isuue</w:t>
      </w:r>
      <w:proofErr w:type="spellEnd"/>
      <w:r>
        <w:rPr>
          <w:b/>
          <w:color w:val="C00000"/>
          <w:w w:val="107"/>
          <w:sz w:val="28"/>
          <w:szCs w:val="28"/>
        </w:rPr>
        <w:t xml:space="preserve"> Group and That od Standing Panel ,then language contained in </w:t>
      </w:r>
      <w:r>
        <w:rPr>
          <w:b/>
          <w:color w:val="C00000"/>
          <w:w w:val="107"/>
          <w:sz w:val="28"/>
          <w:szCs w:val="28"/>
        </w:rPr>
        <w:lastRenderedPageBreak/>
        <w:t>paragraphb5vof the MEM is not consistent with these two parts</w:t>
      </w:r>
    </w:p>
    <w:p w:rsidR="00896078" w:rsidRPr="00297649" w:rsidRDefault="00297649" w:rsidP="00896078">
      <w:pPr>
        <w:spacing w:line="262" w:lineRule="auto"/>
        <w:ind w:left="1540" w:right="151" w:hanging="100"/>
        <w:rPr>
          <w:b/>
          <w:color w:val="C00000"/>
          <w:w w:val="112"/>
          <w:sz w:val="28"/>
          <w:szCs w:val="28"/>
        </w:rPr>
      </w:pPr>
      <w:r w:rsidRPr="00297649">
        <w:rPr>
          <w:b/>
          <w:color w:val="C00000"/>
          <w:w w:val="107"/>
          <w:sz w:val="28"/>
          <w:szCs w:val="28"/>
        </w:rPr>
        <w:t xml:space="preserve"> </w:t>
      </w:r>
      <w:r w:rsidR="00896078" w:rsidRPr="00297649">
        <w:rPr>
          <w:b/>
          <w:color w:val="C00000"/>
          <w:w w:val="107"/>
          <w:sz w:val="28"/>
          <w:szCs w:val="28"/>
        </w:rPr>
        <w:t xml:space="preserve"> </w:t>
      </w:r>
    </w:p>
    <w:p w:rsidR="00EE0893" w:rsidRPr="00896078" w:rsidRDefault="00EE0893">
      <w:pPr>
        <w:spacing w:line="200" w:lineRule="exact"/>
        <w:rPr>
          <w:b/>
          <w:color w:val="C00000"/>
          <w:sz w:val="32"/>
          <w:szCs w:val="32"/>
        </w:rPr>
      </w:pPr>
    </w:p>
    <w:p w:rsidR="00EE0893" w:rsidRDefault="00EE0893">
      <w:pPr>
        <w:spacing w:before="2" w:line="220" w:lineRule="exact"/>
        <w:rPr>
          <w:sz w:val="22"/>
          <w:szCs w:val="22"/>
        </w:rPr>
      </w:pPr>
    </w:p>
    <w:p w:rsidR="00EE0893" w:rsidRDefault="0036771D">
      <w:pPr>
        <w:spacing w:line="261" w:lineRule="auto"/>
        <w:ind w:left="820" w:right="140"/>
        <w:rPr>
          <w:w w:val="99"/>
          <w:sz w:val="22"/>
          <w:szCs w:val="22"/>
        </w:rPr>
      </w:pPr>
      <w:r>
        <w:rPr>
          <w:b/>
          <w:w w:val="79"/>
          <w:sz w:val="22"/>
          <w:szCs w:val="22"/>
        </w:rPr>
        <w:t>A</w:t>
      </w:r>
      <w:r>
        <w:rPr>
          <w:b/>
          <w:spacing w:val="1"/>
          <w:w w:val="79"/>
          <w:sz w:val="22"/>
          <w:szCs w:val="22"/>
        </w:rPr>
        <w:t xml:space="preserve"> 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ta</w:t>
      </w:r>
      <w:r>
        <w:rPr>
          <w:b/>
          <w:spacing w:val="1"/>
          <w:sz w:val="22"/>
          <w:szCs w:val="22"/>
        </w:rPr>
        <w:t>n</w:t>
      </w:r>
      <w:r>
        <w:rPr>
          <w:b/>
          <w:sz w:val="22"/>
          <w:szCs w:val="22"/>
        </w:rPr>
        <w:t>d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n</w:t>
      </w:r>
      <w:r>
        <w:rPr>
          <w:b/>
          <w:sz w:val="22"/>
          <w:szCs w:val="22"/>
        </w:rPr>
        <w:t>g</w:t>
      </w:r>
      <w:r>
        <w:rPr>
          <w:b/>
          <w:spacing w:val="24"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n</w:t>
      </w:r>
      <w:r>
        <w:rPr>
          <w:b/>
          <w:spacing w:val="1"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:</w:t>
      </w:r>
      <w:r>
        <w:rPr>
          <w:b/>
          <w:spacing w:val="51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a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(St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)</w:t>
      </w:r>
      <w:r>
        <w:rPr>
          <w:spacing w:val="14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wi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8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ske</w:t>
      </w:r>
      <w:r>
        <w:rPr>
          <w:sz w:val="22"/>
          <w:szCs w:val="22"/>
        </w:rPr>
        <w:t>d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wi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w w:val="114"/>
          <w:sz w:val="22"/>
          <w:szCs w:val="22"/>
        </w:rPr>
        <w:t>a</w:t>
      </w:r>
      <w:r>
        <w:rPr>
          <w:spacing w:val="-1"/>
          <w:w w:val="109"/>
          <w:sz w:val="22"/>
          <w:szCs w:val="22"/>
        </w:rPr>
        <w:t>n</w:t>
      </w:r>
      <w:r>
        <w:rPr>
          <w:w w:val="111"/>
          <w:sz w:val="22"/>
          <w:szCs w:val="22"/>
        </w:rPr>
        <w:t xml:space="preserve">d </w:t>
      </w:r>
      <w:r>
        <w:rPr>
          <w:sz w:val="22"/>
          <w:szCs w:val="22"/>
        </w:rPr>
        <w:t>dec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comp</w:t>
      </w:r>
      <w:r>
        <w:rPr>
          <w:spacing w:val="-2"/>
          <w:sz w:val="22"/>
          <w:szCs w:val="22"/>
        </w:rPr>
        <w:t>l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ts</w:t>
      </w:r>
      <w:r>
        <w:rPr>
          <w:spacing w:val="5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throu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h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41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108"/>
          <w:sz w:val="22"/>
          <w:szCs w:val="22"/>
        </w:rPr>
        <w:t>thr</w:t>
      </w:r>
      <w:r>
        <w:rPr>
          <w:spacing w:val="-2"/>
          <w:w w:val="108"/>
          <w:sz w:val="22"/>
          <w:szCs w:val="22"/>
        </w:rPr>
        <w:t>e</w:t>
      </w:r>
      <w:r>
        <w:rPr>
          <w:spacing w:val="1"/>
          <w:w w:val="108"/>
          <w:sz w:val="22"/>
          <w:szCs w:val="22"/>
        </w:rPr>
        <w:t>e-</w:t>
      </w:r>
      <w:r>
        <w:rPr>
          <w:spacing w:val="-3"/>
          <w:w w:val="108"/>
          <w:sz w:val="22"/>
          <w:szCs w:val="22"/>
        </w:rPr>
        <w:t>m</w:t>
      </w:r>
      <w:r>
        <w:rPr>
          <w:spacing w:val="1"/>
          <w:w w:val="108"/>
          <w:sz w:val="22"/>
          <w:szCs w:val="22"/>
        </w:rPr>
        <w:t>e</w:t>
      </w:r>
      <w:r>
        <w:rPr>
          <w:w w:val="108"/>
          <w:sz w:val="22"/>
          <w:szCs w:val="22"/>
        </w:rPr>
        <w:t>m</w:t>
      </w:r>
      <w:r>
        <w:rPr>
          <w:spacing w:val="-3"/>
          <w:w w:val="108"/>
          <w:sz w:val="22"/>
          <w:szCs w:val="22"/>
        </w:rPr>
        <w:t>b</w:t>
      </w:r>
      <w:r>
        <w:rPr>
          <w:spacing w:val="1"/>
          <w:w w:val="108"/>
          <w:sz w:val="22"/>
          <w:szCs w:val="22"/>
        </w:rPr>
        <w:t>e</w:t>
      </w:r>
      <w:r>
        <w:rPr>
          <w:w w:val="108"/>
          <w:sz w:val="22"/>
          <w:szCs w:val="22"/>
        </w:rPr>
        <w:t>r</w:t>
      </w:r>
      <w:r>
        <w:rPr>
          <w:spacing w:val="-10"/>
          <w:w w:val="108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30"/>
          <w:sz w:val="22"/>
          <w:szCs w:val="22"/>
        </w:rPr>
        <w:t xml:space="preserve"> </w:t>
      </w:r>
      <w:r>
        <w:rPr>
          <w:w w:val="84"/>
          <w:sz w:val="22"/>
          <w:szCs w:val="22"/>
        </w:rPr>
        <w:t>(MEM</w:t>
      </w:r>
      <w:r>
        <w:rPr>
          <w:spacing w:val="-3"/>
          <w:w w:val="84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P</w:t>
      </w:r>
      <w:r>
        <w:rPr>
          <w:spacing w:val="-1"/>
          <w:w w:val="107"/>
          <w:sz w:val="22"/>
          <w:szCs w:val="22"/>
        </w:rPr>
        <w:t>a</w:t>
      </w:r>
      <w:r>
        <w:rPr>
          <w:spacing w:val="-1"/>
          <w:w w:val="109"/>
          <w:sz w:val="22"/>
          <w:szCs w:val="22"/>
        </w:rPr>
        <w:t>n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92"/>
          <w:sz w:val="22"/>
          <w:szCs w:val="22"/>
        </w:rPr>
        <w:t>l</w:t>
      </w:r>
      <w:r>
        <w:rPr>
          <w:w w:val="91"/>
          <w:sz w:val="22"/>
          <w:szCs w:val="22"/>
        </w:rPr>
        <w:t xml:space="preserve">) </w:t>
      </w:r>
      <w:r>
        <w:rPr>
          <w:sz w:val="22"/>
          <w:szCs w:val="22"/>
        </w:rPr>
        <w:t>dr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wn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fr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wou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dec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put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.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</w:t>
      </w:r>
      <w:r>
        <w:rPr>
          <w:sz w:val="22"/>
          <w:szCs w:val="22"/>
        </w:rPr>
        <w:t>der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mi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18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>c</w:t>
      </w:r>
      <w:r>
        <w:rPr>
          <w:spacing w:val="1"/>
          <w:w w:val="106"/>
          <w:sz w:val="22"/>
          <w:szCs w:val="22"/>
        </w:rPr>
        <w:t>i</w:t>
      </w:r>
      <w:r>
        <w:rPr>
          <w:w w:val="106"/>
          <w:sz w:val="22"/>
          <w:szCs w:val="22"/>
        </w:rPr>
        <w:t>rc</w:t>
      </w:r>
      <w:r>
        <w:rPr>
          <w:spacing w:val="-2"/>
          <w:w w:val="106"/>
          <w:sz w:val="22"/>
          <w:szCs w:val="22"/>
        </w:rPr>
        <w:t>u</w:t>
      </w:r>
      <w:r>
        <w:rPr>
          <w:w w:val="106"/>
          <w:sz w:val="22"/>
          <w:szCs w:val="22"/>
        </w:rPr>
        <w:t>mst</w:t>
      </w:r>
      <w:r>
        <w:rPr>
          <w:spacing w:val="-1"/>
          <w:w w:val="106"/>
          <w:sz w:val="22"/>
          <w:szCs w:val="22"/>
        </w:rPr>
        <w:t>an</w:t>
      </w:r>
      <w:r>
        <w:rPr>
          <w:w w:val="106"/>
          <w:sz w:val="22"/>
          <w:szCs w:val="22"/>
        </w:rPr>
        <w:t>c</w:t>
      </w:r>
      <w:r>
        <w:rPr>
          <w:spacing w:val="-1"/>
          <w:w w:val="106"/>
          <w:sz w:val="22"/>
          <w:szCs w:val="22"/>
        </w:rPr>
        <w:t>e</w:t>
      </w:r>
      <w:r>
        <w:rPr>
          <w:w w:val="106"/>
          <w:sz w:val="22"/>
          <w:szCs w:val="22"/>
        </w:rPr>
        <w:t>s</w:t>
      </w:r>
      <w:r>
        <w:rPr>
          <w:spacing w:val="-3"/>
          <w:w w:val="10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-5"/>
          <w:sz w:val="22"/>
          <w:szCs w:val="22"/>
        </w:rPr>
        <w:t xml:space="preserve"> </w:t>
      </w:r>
      <w:r>
        <w:rPr>
          <w:w w:val="109"/>
          <w:sz w:val="22"/>
          <w:szCs w:val="22"/>
        </w:rPr>
        <w:t>m</w:t>
      </w:r>
      <w:r>
        <w:rPr>
          <w:spacing w:val="-2"/>
          <w:w w:val="109"/>
          <w:sz w:val="22"/>
          <w:szCs w:val="22"/>
        </w:rPr>
        <w:t>a</w:t>
      </w:r>
      <w:r>
        <w:rPr>
          <w:w w:val="93"/>
          <w:sz w:val="22"/>
          <w:szCs w:val="22"/>
        </w:rPr>
        <w:t xml:space="preserve">y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qui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pute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d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1"/>
          <w:sz w:val="22"/>
          <w:szCs w:val="22"/>
        </w:rPr>
        <w:t xml:space="preserve"> </w:t>
      </w:r>
      <w:r>
        <w:rPr>
          <w:w w:val="96"/>
          <w:sz w:val="22"/>
          <w:szCs w:val="22"/>
        </w:rPr>
        <w:t>fu</w:t>
      </w:r>
      <w:r>
        <w:rPr>
          <w:spacing w:val="-1"/>
          <w:w w:val="96"/>
          <w:sz w:val="22"/>
          <w:szCs w:val="22"/>
        </w:rPr>
        <w:t>l</w:t>
      </w:r>
      <w:r>
        <w:rPr>
          <w:w w:val="96"/>
          <w:sz w:val="22"/>
          <w:szCs w:val="22"/>
        </w:rPr>
        <w:t>l</w:t>
      </w:r>
      <w:r>
        <w:rPr>
          <w:spacing w:val="-8"/>
          <w:w w:val="96"/>
          <w:sz w:val="22"/>
          <w:szCs w:val="22"/>
        </w:rPr>
        <w:t xml:space="preserve"> </w:t>
      </w:r>
      <w:r>
        <w:rPr>
          <w:sz w:val="22"/>
          <w:szCs w:val="22"/>
        </w:rPr>
        <w:t>St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35"/>
          <w:sz w:val="22"/>
          <w:szCs w:val="22"/>
        </w:rPr>
        <w:t xml:space="preserve"> </w:t>
      </w:r>
      <w:r>
        <w:rPr>
          <w:spacing w:val="2"/>
          <w:w w:val="102"/>
          <w:sz w:val="22"/>
          <w:szCs w:val="22"/>
        </w:rPr>
        <w:t>P</w:t>
      </w:r>
      <w:r>
        <w:rPr>
          <w:spacing w:val="-1"/>
          <w:w w:val="114"/>
          <w:sz w:val="22"/>
          <w:szCs w:val="22"/>
        </w:rPr>
        <w:t>a</w:t>
      </w:r>
      <w:r>
        <w:rPr>
          <w:spacing w:val="-1"/>
          <w:w w:val="109"/>
          <w:sz w:val="22"/>
          <w:szCs w:val="22"/>
        </w:rPr>
        <w:t>n</w:t>
      </w:r>
      <w:r>
        <w:rPr>
          <w:spacing w:val="1"/>
          <w:w w:val="112"/>
          <w:sz w:val="22"/>
          <w:szCs w:val="22"/>
        </w:rPr>
        <w:t>e</w:t>
      </w:r>
      <w:r>
        <w:rPr>
          <w:w w:val="92"/>
          <w:sz w:val="22"/>
          <w:szCs w:val="22"/>
        </w:rPr>
        <w:t>l</w:t>
      </w:r>
      <w:r>
        <w:rPr>
          <w:w w:val="99"/>
          <w:sz w:val="22"/>
          <w:szCs w:val="22"/>
        </w:rPr>
        <w:t>.</w:t>
      </w:r>
    </w:p>
    <w:p w:rsidR="00031794" w:rsidRDefault="00031794">
      <w:pPr>
        <w:spacing w:line="261" w:lineRule="auto"/>
        <w:ind w:left="820" w:right="140"/>
        <w:rPr>
          <w:b/>
          <w:w w:val="79"/>
          <w:sz w:val="22"/>
          <w:szCs w:val="22"/>
        </w:rPr>
      </w:pPr>
    </w:p>
    <w:p w:rsidR="00031794" w:rsidRPr="00031794" w:rsidRDefault="00031794">
      <w:pPr>
        <w:spacing w:line="261" w:lineRule="auto"/>
        <w:ind w:left="820" w:right="140"/>
        <w:rPr>
          <w:b/>
          <w:sz w:val="22"/>
          <w:szCs w:val="22"/>
        </w:rPr>
      </w:pPr>
      <w:r w:rsidRPr="00031794">
        <w:rPr>
          <w:b/>
          <w:color w:val="FF0000"/>
          <w:w w:val="79"/>
          <w:sz w:val="22"/>
          <w:szCs w:val="22"/>
        </w:rPr>
        <w:t xml:space="preserve">Decision Making </w:t>
      </w:r>
      <w:r>
        <w:rPr>
          <w:b/>
          <w:color w:val="FF0000"/>
          <w:w w:val="79"/>
          <w:sz w:val="22"/>
          <w:szCs w:val="22"/>
        </w:rPr>
        <w:t>//</w:t>
      </w:r>
    </w:p>
    <w:p w:rsidR="00EE0893" w:rsidRDefault="00EE0893">
      <w:pPr>
        <w:spacing w:before="3" w:line="120" w:lineRule="exact"/>
        <w:rPr>
          <w:sz w:val="12"/>
          <w:szCs w:val="12"/>
        </w:rPr>
      </w:pPr>
    </w:p>
    <w:p w:rsidR="00EE0893" w:rsidRDefault="0036771D">
      <w:pPr>
        <w:spacing w:line="261" w:lineRule="auto"/>
        <w:ind w:left="820" w:right="292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-3"/>
          <w:sz w:val="22"/>
          <w:szCs w:val="22"/>
        </w:rPr>
        <w:t>b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St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hou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4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si</w:t>
      </w:r>
      <w:r>
        <w:rPr>
          <w:spacing w:val="-1"/>
          <w:sz w:val="22"/>
          <w:szCs w:val="22"/>
        </w:rPr>
        <w:t>gn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t,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dv</w:t>
      </w:r>
      <w:r>
        <w:rPr>
          <w:spacing w:val="-1"/>
          <w:w w:val="108"/>
          <w:sz w:val="22"/>
          <w:szCs w:val="22"/>
        </w:rPr>
        <w:t>an</w:t>
      </w:r>
      <w:r>
        <w:rPr>
          <w:w w:val="108"/>
          <w:sz w:val="22"/>
          <w:szCs w:val="22"/>
        </w:rPr>
        <w:t>c</w:t>
      </w:r>
      <w:r>
        <w:rPr>
          <w:spacing w:val="1"/>
          <w:w w:val="108"/>
          <w:sz w:val="22"/>
          <w:szCs w:val="22"/>
        </w:rPr>
        <w:t>e</w:t>
      </w:r>
      <w:r>
        <w:rPr>
          <w:w w:val="108"/>
          <w:sz w:val="22"/>
          <w:szCs w:val="22"/>
        </w:rPr>
        <w:t>d</w:t>
      </w:r>
      <w:r>
        <w:rPr>
          <w:spacing w:val="-14"/>
          <w:w w:val="10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ga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w w:val="112"/>
          <w:sz w:val="22"/>
          <w:szCs w:val="22"/>
        </w:rPr>
        <w:t>e</w:t>
      </w:r>
      <w:r>
        <w:rPr>
          <w:w w:val="104"/>
          <w:sz w:val="22"/>
          <w:szCs w:val="22"/>
        </w:rPr>
        <w:t>xpe</w:t>
      </w:r>
      <w:r>
        <w:rPr>
          <w:w w:val="105"/>
          <w:sz w:val="22"/>
          <w:szCs w:val="22"/>
        </w:rPr>
        <w:t>rt</w:t>
      </w:r>
      <w:r>
        <w:rPr>
          <w:spacing w:val="-2"/>
          <w:w w:val="105"/>
          <w:sz w:val="22"/>
          <w:szCs w:val="22"/>
        </w:rPr>
        <w:t>i</w:t>
      </w:r>
      <w:r>
        <w:rPr>
          <w:spacing w:val="1"/>
          <w:w w:val="108"/>
          <w:sz w:val="22"/>
          <w:szCs w:val="22"/>
        </w:rPr>
        <w:t>s</w:t>
      </w:r>
      <w:r>
        <w:rPr>
          <w:spacing w:val="1"/>
          <w:w w:val="112"/>
          <w:sz w:val="22"/>
          <w:szCs w:val="22"/>
        </w:rPr>
        <w:t>e</w:t>
      </w:r>
      <w:r>
        <w:rPr>
          <w:w w:val="99"/>
          <w:sz w:val="22"/>
          <w:szCs w:val="22"/>
        </w:rPr>
        <w:t xml:space="preserve">,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rt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cu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3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3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i</w:t>
      </w:r>
      <w:r>
        <w:rPr>
          <w:spacing w:val="-1"/>
          <w:w w:val="109"/>
          <w:sz w:val="22"/>
          <w:szCs w:val="22"/>
        </w:rPr>
        <w:t>n</w:t>
      </w:r>
      <w:r>
        <w:rPr>
          <w:w w:val="112"/>
          <w:sz w:val="22"/>
          <w:szCs w:val="22"/>
        </w:rPr>
        <w:t>te</w:t>
      </w:r>
      <w:r>
        <w:rPr>
          <w:spacing w:val="1"/>
          <w:w w:val="112"/>
          <w:sz w:val="22"/>
          <w:szCs w:val="22"/>
        </w:rPr>
        <w:t>r</w:t>
      </w:r>
      <w:r>
        <w:rPr>
          <w:spacing w:val="-1"/>
          <w:w w:val="109"/>
          <w:sz w:val="22"/>
          <w:szCs w:val="22"/>
        </w:rPr>
        <w:t>n</w:t>
      </w:r>
      <w:r>
        <w:rPr>
          <w:spacing w:val="-1"/>
          <w:w w:val="114"/>
          <w:sz w:val="22"/>
          <w:szCs w:val="22"/>
        </w:rPr>
        <w:t>a</w:t>
      </w:r>
      <w:r>
        <w:rPr>
          <w:w w:val="107"/>
          <w:sz w:val="22"/>
          <w:szCs w:val="22"/>
        </w:rPr>
        <w:t>ti</w:t>
      </w:r>
      <w:r>
        <w:rPr>
          <w:spacing w:val="1"/>
          <w:w w:val="107"/>
          <w:sz w:val="22"/>
          <w:szCs w:val="22"/>
        </w:rPr>
        <w:t>o</w:t>
      </w:r>
      <w:r>
        <w:rPr>
          <w:spacing w:val="-1"/>
          <w:w w:val="109"/>
          <w:sz w:val="22"/>
          <w:szCs w:val="22"/>
        </w:rPr>
        <w:t>n</w:t>
      </w:r>
      <w:r>
        <w:rPr>
          <w:spacing w:val="-1"/>
          <w:w w:val="114"/>
          <w:sz w:val="22"/>
          <w:szCs w:val="22"/>
        </w:rPr>
        <w:t>a</w:t>
      </w:r>
      <w:r>
        <w:rPr>
          <w:w w:val="92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w,</w:t>
      </w:r>
      <w:r>
        <w:rPr>
          <w:spacing w:val="-5"/>
          <w:sz w:val="22"/>
          <w:szCs w:val="22"/>
        </w:rPr>
        <w:t xml:space="preserve"> </w:t>
      </w:r>
      <w:r>
        <w:rPr>
          <w:w w:val="109"/>
          <w:sz w:val="22"/>
          <w:szCs w:val="22"/>
        </w:rPr>
        <w:t>corp</w:t>
      </w:r>
      <w:r>
        <w:rPr>
          <w:spacing w:val="1"/>
          <w:w w:val="109"/>
          <w:sz w:val="22"/>
          <w:szCs w:val="22"/>
        </w:rPr>
        <w:t>o</w:t>
      </w:r>
      <w:r>
        <w:rPr>
          <w:w w:val="109"/>
          <w:sz w:val="22"/>
          <w:szCs w:val="22"/>
        </w:rPr>
        <w:t>r</w:t>
      </w:r>
      <w:r>
        <w:rPr>
          <w:spacing w:val="-3"/>
          <w:w w:val="109"/>
          <w:sz w:val="22"/>
          <w:szCs w:val="22"/>
        </w:rPr>
        <w:t>a</w:t>
      </w:r>
      <w:r>
        <w:rPr>
          <w:w w:val="109"/>
          <w:sz w:val="22"/>
          <w:szCs w:val="22"/>
        </w:rPr>
        <w:t>te</w:t>
      </w:r>
      <w:r>
        <w:rPr>
          <w:spacing w:val="-13"/>
          <w:w w:val="10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ov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rn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,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w w:val="89"/>
          <w:sz w:val="22"/>
          <w:szCs w:val="22"/>
        </w:rPr>
        <w:t>j</w:t>
      </w:r>
      <w:r>
        <w:rPr>
          <w:w w:val="105"/>
          <w:sz w:val="22"/>
          <w:szCs w:val="22"/>
        </w:rPr>
        <w:t>udic</w:t>
      </w:r>
      <w:r>
        <w:rPr>
          <w:spacing w:val="1"/>
          <w:w w:val="89"/>
          <w:sz w:val="22"/>
          <w:szCs w:val="22"/>
        </w:rPr>
        <w:t>i</w:t>
      </w:r>
      <w:r>
        <w:rPr>
          <w:spacing w:val="-3"/>
          <w:w w:val="114"/>
          <w:sz w:val="22"/>
          <w:szCs w:val="22"/>
        </w:rPr>
        <w:t>a</w:t>
      </w:r>
      <w:r>
        <w:rPr>
          <w:w w:val="92"/>
          <w:sz w:val="22"/>
          <w:szCs w:val="22"/>
        </w:rPr>
        <w:t xml:space="preserve">l </w:t>
      </w:r>
      <w:r>
        <w:rPr>
          <w:spacing w:val="1"/>
          <w:w w:val="107"/>
          <w:sz w:val="22"/>
          <w:szCs w:val="22"/>
        </w:rPr>
        <w:t>s</w:t>
      </w:r>
      <w:r>
        <w:rPr>
          <w:w w:val="107"/>
          <w:sz w:val="22"/>
          <w:szCs w:val="22"/>
        </w:rPr>
        <w:t>y</w:t>
      </w:r>
      <w:r>
        <w:rPr>
          <w:spacing w:val="1"/>
          <w:w w:val="107"/>
          <w:sz w:val="22"/>
          <w:szCs w:val="22"/>
        </w:rPr>
        <w:t>s</w:t>
      </w:r>
      <w:r>
        <w:rPr>
          <w:spacing w:val="-3"/>
          <w:w w:val="107"/>
          <w:sz w:val="22"/>
          <w:szCs w:val="22"/>
        </w:rPr>
        <w:t>t</w:t>
      </w:r>
      <w:r>
        <w:rPr>
          <w:spacing w:val="1"/>
          <w:w w:val="107"/>
          <w:sz w:val="22"/>
          <w:szCs w:val="22"/>
        </w:rPr>
        <w:t>e</w:t>
      </w:r>
      <w:r>
        <w:rPr>
          <w:spacing w:val="-3"/>
          <w:w w:val="107"/>
          <w:sz w:val="22"/>
          <w:szCs w:val="22"/>
        </w:rPr>
        <w:t>m</w:t>
      </w:r>
      <w:r>
        <w:rPr>
          <w:spacing w:val="1"/>
          <w:w w:val="107"/>
          <w:sz w:val="22"/>
          <w:szCs w:val="22"/>
        </w:rPr>
        <w:t>s</w:t>
      </w:r>
      <w:r>
        <w:rPr>
          <w:w w:val="107"/>
          <w:sz w:val="22"/>
          <w:szCs w:val="22"/>
        </w:rPr>
        <w:t>/d</w:t>
      </w:r>
      <w:r>
        <w:rPr>
          <w:spacing w:val="-2"/>
          <w:w w:val="107"/>
          <w:sz w:val="22"/>
          <w:szCs w:val="22"/>
        </w:rPr>
        <w:t>i</w:t>
      </w:r>
      <w:r>
        <w:rPr>
          <w:spacing w:val="1"/>
          <w:w w:val="107"/>
          <w:sz w:val="22"/>
          <w:szCs w:val="22"/>
        </w:rPr>
        <w:t>s</w:t>
      </w:r>
      <w:r>
        <w:rPr>
          <w:w w:val="107"/>
          <w:sz w:val="22"/>
          <w:szCs w:val="22"/>
        </w:rPr>
        <w:t>pute</w:t>
      </w:r>
      <w:r>
        <w:rPr>
          <w:spacing w:val="12"/>
          <w:w w:val="107"/>
          <w:sz w:val="22"/>
          <w:szCs w:val="22"/>
        </w:rPr>
        <w:t xml:space="preserve"> </w:t>
      </w:r>
      <w:r>
        <w:rPr>
          <w:spacing w:val="-3"/>
          <w:w w:val="107"/>
          <w:sz w:val="22"/>
          <w:szCs w:val="22"/>
        </w:rPr>
        <w:t>r</w:t>
      </w:r>
      <w:r>
        <w:rPr>
          <w:spacing w:val="1"/>
          <w:w w:val="107"/>
          <w:sz w:val="22"/>
          <w:szCs w:val="22"/>
        </w:rPr>
        <w:t>e</w:t>
      </w:r>
      <w:r>
        <w:rPr>
          <w:spacing w:val="-1"/>
          <w:w w:val="107"/>
          <w:sz w:val="22"/>
          <w:szCs w:val="22"/>
        </w:rPr>
        <w:t>s</w:t>
      </w:r>
      <w:r>
        <w:rPr>
          <w:w w:val="107"/>
          <w:sz w:val="22"/>
          <w:szCs w:val="22"/>
        </w:rPr>
        <w:t>o</w:t>
      </w:r>
      <w:r>
        <w:rPr>
          <w:spacing w:val="-1"/>
          <w:w w:val="107"/>
          <w:sz w:val="22"/>
          <w:szCs w:val="22"/>
        </w:rPr>
        <w:t>l</w:t>
      </w:r>
      <w:r>
        <w:rPr>
          <w:w w:val="107"/>
          <w:sz w:val="22"/>
          <w:szCs w:val="22"/>
        </w:rPr>
        <w:t>uti</w:t>
      </w:r>
      <w:r>
        <w:rPr>
          <w:spacing w:val="-2"/>
          <w:w w:val="107"/>
          <w:sz w:val="22"/>
          <w:szCs w:val="22"/>
        </w:rPr>
        <w:t>o</w:t>
      </w:r>
      <w:r>
        <w:rPr>
          <w:spacing w:val="-1"/>
          <w:w w:val="107"/>
          <w:sz w:val="22"/>
          <w:szCs w:val="22"/>
        </w:rPr>
        <w:t>n</w:t>
      </w:r>
      <w:r>
        <w:rPr>
          <w:w w:val="107"/>
          <w:sz w:val="22"/>
          <w:szCs w:val="22"/>
        </w:rPr>
        <w:t>/</w:t>
      </w:r>
      <w:r>
        <w:rPr>
          <w:spacing w:val="-1"/>
          <w:w w:val="107"/>
          <w:sz w:val="22"/>
          <w:szCs w:val="22"/>
        </w:rPr>
        <w:t>a</w:t>
      </w:r>
      <w:r>
        <w:rPr>
          <w:w w:val="107"/>
          <w:sz w:val="22"/>
          <w:szCs w:val="22"/>
        </w:rPr>
        <w:t>rb</w:t>
      </w:r>
      <w:r>
        <w:rPr>
          <w:spacing w:val="1"/>
          <w:w w:val="107"/>
          <w:sz w:val="22"/>
          <w:szCs w:val="22"/>
        </w:rPr>
        <w:t>i</w:t>
      </w:r>
      <w:r>
        <w:rPr>
          <w:w w:val="107"/>
          <w:sz w:val="22"/>
          <w:szCs w:val="22"/>
        </w:rPr>
        <w:t>tr</w:t>
      </w:r>
      <w:r>
        <w:rPr>
          <w:spacing w:val="-1"/>
          <w:w w:val="107"/>
          <w:sz w:val="22"/>
          <w:szCs w:val="22"/>
        </w:rPr>
        <w:t>a</w:t>
      </w:r>
      <w:r>
        <w:rPr>
          <w:w w:val="107"/>
          <w:sz w:val="22"/>
          <w:szCs w:val="22"/>
        </w:rPr>
        <w:t>ti</w:t>
      </w:r>
      <w:r>
        <w:rPr>
          <w:spacing w:val="1"/>
          <w:w w:val="107"/>
          <w:sz w:val="22"/>
          <w:szCs w:val="22"/>
        </w:rPr>
        <w:t>o</w:t>
      </w:r>
      <w:r>
        <w:rPr>
          <w:spacing w:val="-1"/>
          <w:w w:val="107"/>
          <w:sz w:val="22"/>
          <w:szCs w:val="22"/>
        </w:rPr>
        <w:t>n</w:t>
      </w:r>
      <w:r>
        <w:rPr>
          <w:w w:val="107"/>
          <w:sz w:val="22"/>
          <w:szCs w:val="22"/>
        </w:rPr>
        <w:t>.</w:t>
      </w:r>
      <w:r>
        <w:rPr>
          <w:spacing w:val="3"/>
          <w:w w:val="10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St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19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wi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8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ve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div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si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6"/>
          <w:sz w:val="22"/>
          <w:szCs w:val="22"/>
        </w:rPr>
        <w:t xml:space="preserve"> </w:t>
      </w:r>
      <w:r>
        <w:rPr>
          <w:w w:val="109"/>
          <w:sz w:val="22"/>
          <w:szCs w:val="22"/>
        </w:rPr>
        <w:t>r</w:t>
      </w:r>
      <w:r>
        <w:rPr>
          <w:spacing w:val="1"/>
          <w:w w:val="109"/>
          <w:sz w:val="22"/>
          <w:szCs w:val="22"/>
        </w:rPr>
        <w:t>e</w:t>
      </w:r>
      <w:r>
        <w:rPr>
          <w:w w:val="105"/>
          <w:sz w:val="22"/>
          <w:szCs w:val="22"/>
        </w:rPr>
        <w:t>qu</w:t>
      </w:r>
      <w:r>
        <w:rPr>
          <w:spacing w:val="-2"/>
          <w:w w:val="105"/>
          <w:sz w:val="22"/>
          <w:szCs w:val="22"/>
        </w:rPr>
        <w:t>i</w:t>
      </w:r>
      <w:r>
        <w:rPr>
          <w:w w:val="109"/>
          <w:sz w:val="22"/>
          <w:szCs w:val="22"/>
        </w:rPr>
        <w:t>r</w:t>
      </w:r>
      <w:r>
        <w:rPr>
          <w:spacing w:val="1"/>
          <w:w w:val="109"/>
          <w:sz w:val="22"/>
          <w:szCs w:val="22"/>
        </w:rPr>
        <w:t>e</w:t>
      </w:r>
      <w:r>
        <w:rPr>
          <w:spacing w:val="-3"/>
          <w:w w:val="107"/>
          <w:sz w:val="22"/>
          <w:szCs w:val="22"/>
        </w:rPr>
        <w:t>m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109"/>
          <w:sz w:val="22"/>
          <w:szCs w:val="22"/>
        </w:rPr>
        <w:t>n</w:t>
      </w:r>
      <w:r>
        <w:rPr>
          <w:w w:val="114"/>
          <w:sz w:val="22"/>
          <w:szCs w:val="22"/>
        </w:rPr>
        <w:t xml:space="preserve">ts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w w:val="89"/>
          <w:sz w:val="22"/>
          <w:szCs w:val="22"/>
        </w:rPr>
        <w:t>i</w:t>
      </w:r>
      <w:r>
        <w:rPr>
          <w:spacing w:val="-1"/>
          <w:w w:val="109"/>
          <w:sz w:val="22"/>
          <w:szCs w:val="22"/>
        </w:rPr>
        <w:t>n</w:t>
      </w:r>
      <w:r>
        <w:rPr>
          <w:w w:val="111"/>
          <w:sz w:val="22"/>
          <w:szCs w:val="22"/>
        </w:rPr>
        <w:t>de</w:t>
      </w:r>
      <w:r>
        <w:rPr>
          <w:spacing w:val="-3"/>
          <w:w w:val="111"/>
          <w:sz w:val="22"/>
          <w:szCs w:val="22"/>
        </w:rPr>
        <w:t>p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109"/>
          <w:sz w:val="22"/>
          <w:szCs w:val="22"/>
        </w:rPr>
        <w:t>n</w:t>
      </w:r>
      <w:r>
        <w:rPr>
          <w:spacing w:val="2"/>
          <w:w w:val="111"/>
          <w:sz w:val="22"/>
          <w:szCs w:val="22"/>
        </w:rPr>
        <w:t>d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109"/>
          <w:sz w:val="22"/>
          <w:szCs w:val="22"/>
        </w:rPr>
        <w:t>n</w:t>
      </w:r>
      <w:r>
        <w:rPr>
          <w:w w:val="122"/>
          <w:sz w:val="22"/>
          <w:szCs w:val="22"/>
        </w:rPr>
        <w:t>t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fr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IC</w:t>
      </w:r>
      <w:r>
        <w:rPr>
          <w:spacing w:val="-2"/>
          <w:w w:val="85"/>
          <w:sz w:val="22"/>
          <w:szCs w:val="22"/>
        </w:rPr>
        <w:t>A</w:t>
      </w:r>
      <w:r>
        <w:rPr>
          <w:spacing w:val="1"/>
          <w:w w:val="85"/>
          <w:sz w:val="22"/>
          <w:szCs w:val="22"/>
        </w:rPr>
        <w:t>N</w:t>
      </w:r>
      <w:r>
        <w:rPr>
          <w:spacing w:val="-1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>,</w:t>
      </w:r>
      <w:r>
        <w:rPr>
          <w:spacing w:val="-3"/>
          <w:w w:val="8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w w:val="96"/>
          <w:sz w:val="22"/>
          <w:szCs w:val="22"/>
        </w:rPr>
        <w:t>S</w:t>
      </w:r>
      <w:r>
        <w:rPr>
          <w:w w:val="96"/>
          <w:sz w:val="22"/>
          <w:szCs w:val="22"/>
        </w:rPr>
        <w:t>Os</w:t>
      </w:r>
      <w:r>
        <w:rPr>
          <w:spacing w:val="-6"/>
          <w:w w:val="9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w w:val="87"/>
          <w:sz w:val="22"/>
          <w:szCs w:val="22"/>
        </w:rPr>
        <w:t>A</w:t>
      </w:r>
      <w:r>
        <w:rPr>
          <w:spacing w:val="1"/>
          <w:w w:val="87"/>
          <w:sz w:val="22"/>
          <w:szCs w:val="22"/>
        </w:rPr>
        <w:t>C</w:t>
      </w:r>
      <w:r>
        <w:rPr>
          <w:spacing w:val="2"/>
          <w:w w:val="87"/>
          <w:sz w:val="22"/>
          <w:szCs w:val="22"/>
        </w:rPr>
        <w:t>s</w:t>
      </w:r>
      <w:r>
        <w:rPr>
          <w:w w:val="87"/>
          <w:sz w:val="22"/>
          <w:szCs w:val="22"/>
        </w:rPr>
        <w:t>,</w:t>
      </w:r>
      <w:r>
        <w:rPr>
          <w:spacing w:val="-1"/>
          <w:w w:val="8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wit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out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conf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ct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in</w:t>
      </w:r>
      <w:r>
        <w:rPr>
          <w:spacing w:val="-1"/>
          <w:w w:val="107"/>
          <w:sz w:val="22"/>
          <w:szCs w:val="22"/>
        </w:rPr>
        <w:t>t</w:t>
      </w:r>
      <w:r>
        <w:rPr>
          <w:spacing w:val="1"/>
          <w:w w:val="112"/>
          <w:sz w:val="22"/>
          <w:szCs w:val="22"/>
        </w:rPr>
        <w:t>e</w:t>
      </w:r>
      <w:r>
        <w:rPr>
          <w:spacing w:val="-2"/>
          <w:w w:val="104"/>
          <w:sz w:val="22"/>
          <w:szCs w:val="22"/>
        </w:rPr>
        <w:t>r</w:t>
      </w:r>
      <w:r>
        <w:rPr>
          <w:spacing w:val="1"/>
          <w:w w:val="112"/>
          <w:sz w:val="22"/>
          <w:szCs w:val="22"/>
        </w:rPr>
        <w:t>e</w:t>
      </w:r>
      <w:r>
        <w:rPr>
          <w:spacing w:val="1"/>
          <w:w w:val="108"/>
          <w:sz w:val="22"/>
          <w:szCs w:val="22"/>
        </w:rPr>
        <w:t>s</w:t>
      </w:r>
      <w:r>
        <w:rPr>
          <w:w w:val="111"/>
          <w:sz w:val="22"/>
          <w:szCs w:val="22"/>
        </w:rPr>
        <w:t>t.</w:t>
      </w:r>
    </w:p>
    <w:p w:rsidR="00EE0893" w:rsidRDefault="00EE0893">
      <w:pPr>
        <w:spacing w:before="9" w:line="180" w:lineRule="exact"/>
        <w:rPr>
          <w:sz w:val="19"/>
          <w:szCs w:val="19"/>
        </w:rPr>
      </w:pPr>
    </w:p>
    <w:p w:rsidR="00EE0893" w:rsidRDefault="00EE0893">
      <w:pPr>
        <w:spacing w:line="200" w:lineRule="exact"/>
      </w:pPr>
    </w:p>
    <w:p w:rsidR="00EE0893" w:rsidRPr="00031794" w:rsidRDefault="0036771D">
      <w:pPr>
        <w:spacing w:line="262" w:lineRule="auto"/>
        <w:ind w:left="820" w:right="140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Po</w:t>
      </w:r>
      <w:r>
        <w:rPr>
          <w:b/>
          <w:spacing w:val="1"/>
          <w:sz w:val="22"/>
          <w:szCs w:val="22"/>
        </w:rPr>
        <w:t>s</w:t>
      </w:r>
      <w:r>
        <w:rPr>
          <w:b/>
          <w:sz w:val="22"/>
          <w:szCs w:val="22"/>
        </w:rPr>
        <w:t>sib</w:t>
      </w:r>
      <w:r>
        <w:rPr>
          <w:b/>
          <w:spacing w:val="-3"/>
          <w:sz w:val="22"/>
          <w:szCs w:val="22"/>
        </w:rPr>
        <w:t>l</w:t>
      </w:r>
      <w:r>
        <w:rPr>
          <w:b/>
          <w:sz w:val="22"/>
          <w:szCs w:val="22"/>
        </w:rPr>
        <w:t>e</w:t>
      </w:r>
      <w:r>
        <w:rPr>
          <w:b/>
          <w:spacing w:val="42"/>
          <w:sz w:val="22"/>
          <w:szCs w:val="22"/>
        </w:rPr>
        <w:t xml:space="preserve"> </w:t>
      </w:r>
      <w:r>
        <w:rPr>
          <w:b/>
          <w:sz w:val="22"/>
          <w:szCs w:val="22"/>
        </w:rPr>
        <w:t>Ou</w:t>
      </w:r>
      <w:r>
        <w:rPr>
          <w:b/>
          <w:spacing w:val="-1"/>
          <w:sz w:val="22"/>
          <w:szCs w:val="22"/>
        </w:rPr>
        <w:t>t</w:t>
      </w:r>
      <w:r>
        <w:rPr>
          <w:b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</w:t>
      </w:r>
      <w:r>
        <w:rPr>
          <w:b/>
          <w:spacing w:val="1"/>
          <w:sz w:val="22"/>
          <w:szCs w:val="22"/>
        </w:rPr>
        <w:t>e</w:t>
      </w:r>
      <w:r>
        <w:rPr>
          <w:b/>
          <w:sz w:val="22"/>
          <w:szCs w:val="22"/>
        </w:rPr>
        <w:t>s</w:t>
      </w:r>
      <w:r>
        <w:rPr>
          <w:b/>
          <w:spacing w:val="34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of </w:t>
      </w:r>
      <w:r>
        <w:rPr>
          <w:b/>
          <w:w w:val="80"/>
          <w:sz w:val="22"/>
          <w:szCs w:val="22"/>
        </w:rPr>
        <w:t>M</w:t>
      </w:r>
      <w:r>
        <w:rPr>
          <w:b/>
          <w:spacing w:val="-1"/>
          <w:w w:val="80"/>
          <w:sz w:val="22"/>
          <w:szCs w:val="22"/>
        </w:rPr>
        <w:t>E</w:t>
      </w:r>
      <w:r>
        <w:rPr>
          <w:b/>
          <w:w w:val="80"/>
          <w:sz w:val="22"/>
          <w:szCs w:val="22"/>
        </w:rPr>
        <w:t>M</w:t>
      </w:r>
      <w:r>
        <w:rPr>
          <w:b/>
          <w:spacing w:val="4"/>
          <w:w w:val="80"/>
          <w:sz w:val="22"/>
          <w:szCs w:val="22"/>
        </w:rPr>
        <w:t xml:space="preserve"> </w:t>
      </w:r>
      <w:r>
        <w:rPr>
          <w:b/>
          <w:w w:val="79"/>
          <w:sz w:val="22"/>
          <w:szCs w:val="22"/>
        </w:rPr>
        <w:t>A</w:t>
      </w:r>
      <w:r>
        <w:rPr>
          <w:b/>
          <w:spacing w:val="1"/>
          <w:w w:val="90"/>
          <w:sz w:val="22"/>
          <w:szCs w:val="22"/>
        </w:rPr>
        <w:t>r</w:t>
      </w:r>
      <w:r>
        <w:rPr>
          <w:b/>
          <w:w w:val="103"/>
          <w:sz w:val="22"/>
          <w:szCs w:val="22"/>
        </w:rPr>
        <w:t>b</w:t>
      </w:r>
      <w:r>
        <w:rPr>
          <w:b/>
          <w:spacing w:val="-1"/>
          <w:sz w:val="22"/>
          <w:szCs w:val="22"/>
        </w:rPr>
        <w:t>i</w:t>
      </w:r>
      <w:r>
        <w:rPr>
          <w:b/>
          <w:w w:val="102"/>
          <w:sz w:val="22"/>
          <w:szCs w:val="22"/>
        </w:rPr>
        <w:t>tr</w:t>
      </w:r>
      <w:r>
        <w:rPr>
          <w:b/>
          <w:spacing w:val="-1"/>
          <w:w w:val="102"/>
          <w:sz w:val="22"/>
          <w:szCs w:val="22"/>
        </w:rPr>
        <w:t>a</w:t>
      </w:r>
      <w:r>
        <w:rPr>
          <w:b/>
          <w:w w:val="108"/>
          <w:sz w:val="22"/>
          <w:szCs w:val="22"/>
        </w:rPr>
        <w:t>t</w:t>
      </w:r>
      <w:r>
        <w:rPr>
          <w:b/>
          <w:spacing w:val="-2"/>
          <w:w w:val="108"/>
          <w:sz w:val="22"/>
          <w:szCs w:val="22"/>
        </w:rPr>
        <w:t>i</w:t>
      </w:r>
      <w:r>
        <w:rPr>
          <w:b/>
          <w:w w:val="107"/>
          <w:sz w:val="22"/>
          <w:szCs w:val="22"/>
        </w:rPr>
        <w:t>o</w:t>
      </w:r>
      <w:r>
        <w:rPr>
          <w:b/>
          <w:spacing w:val="-2"/>
          <w:w w:val="107"/>
          <w:sz w:val="22"/>
          <w:szCs w:val="22"/>
        </w:rPr>
        <w:t>n</w:t>
      </w:r>
      <w:r>
        <w:rPr>
          <w:b/>
          <w:w w:val="90"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>
        <w:rPr>
          <w:b/>
          <w:spacing w:val="-21"/>
          <w:sz w:val="22"/>
          <w:szCs w:val="22"/>
        </w:rPr>
        <w:t xml:space="preserve"> </w:t>
      </w:r>
      <w:r>
        <w:rPr>
          <w:w w:val="78"/>
          <w:sz w:val="22"/>
          <w:szCs w:val="22"/>
        </w:rPr>
        <w:t>A</w:t>
      </w:r>
      <w:r>
        <w:rPr>
          <w:spacing w:val="-5"/>
          <w:w w:val="78"/>
          <w:sz w:val="22"/>
          <w:szCs w:val="22"/>
        </w:rPr>
        <w:t xml:space="preserve"> </w:t>
      </w:r>
      <w:r>
        <w:rPr>
          <w:w w:val="78"/>
          <w:sz w:val="22"/>
          <w:szCs w:val="22"/>
        </w:rPr>
        <w:t>M</w:t>
      </w:r>
      <w:r>
        <w:rPr>
          <w:spacing w:val="-1"/>
          <w:w w:val="78"/>
          <w:sz w:val="22"/>
          <w:szCs w:val="22"/>
        </w:rPr>
        <w:t>E</w:t>
      </w:r>
      <w:r>
        <w:rPr>
          <w:w w:val="78"/>
          <w:sz w:val="22"/>
          <w:szCs w:val="22"/>
        </w:rPr>
        <w:t>M</w:t>
      </w:r>
      <w:r>
        <w:rPr>
          <w:spacing w:val="25"/>
          <w:w w:val="78"/>
          <w:sz w:val="22"/>
          <w:szCs w:val="22"/>
        </w:rPr>
        <w:t xml:space="preserve"> 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rb</w:t>
      </w:r>
      <w:r>
        <w:rPr>
          <w:spacing w:val="-1"/>
          <w:w w:val="108"/>
          <w:sz w:val="22"/>
          <w:szCs w:val="22"/>
        </w:rPr>
        <w:t>i</w:t>
      </w:r>
      <w:r>
        <w:rPr>
          <w:w w:val="108"/>
          <w:sz w:val="22"/>
          <w:szCs w:val="22"/>
        </w:rPr>
        <w:t>tr</w:t>
      </w:r>
      <w:r>
        <w:rPr>
          <w:spacing w:val="-1"/>
          <w:w w:val="108"/>
          <w:sz w:val="22"/>
          <w:szCs w:val="22"/>
        </w:rPr>
        <w:t>a</w:t>
      </w:r>
      <w:r>
        <w:rPr>
          <w:w w:val="108"/>
          <w:sz w:val="22"/>
          <w:szCs w:val="22"/>
        </w:rPr>
        <w:t>ti</w:t>
      </w:r>
      <w:r>
        <w:rPr>
          <w:spacing w:val="1"/>
          <w:w w:val="108"/>
          <w:sz w:val="22"/>
          <w:szCs w:val="22"/>
        </w:rPr>
        <w:t>o</w:t>
      </w:r>
      <w:r>
        <w:rPr>
          <w:w w:val="108"/>
          <w:sz w:val="22"/>
          <w:szCs w:val="22"/>
        </w:rPr>
        <w:t>n</w:t>
      </w:r>
      <w:r>
        <w:rPr>
          <w:spacing w:val="-13"/>
          <w:w w:val="108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wi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8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es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t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dec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on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w w:val="111"/>
          <w:sz w:val="22"/>
          <w:szCs w:val="22"/>
        </w:rPr>
        <w:t>d</w:t>
      </w:r>
      <w:r>
        <w:rPr>
          <w:spacing w:val="1"/>
          <w:w w:val="112"/>
          <w:sz w:val="22"/>
          <w:szCs w:val="22"/>
        </w:rPr>
        <w:t>e</w:t>
      </w:r>
      <w:r>
        <w:rPr>
          <w:w w:val="99"/>
          <w:sz w:val="22"/>
          <w:szCs w:val="22"/>
        </w:rPr>
        <w:t>c</w:t>
      </w:r>
      <w:r>
        <w:rPr>
          <w:spacing w:val="-1"/>
          <w:w w:val="99"/>
          <w:sz w:val="22"/>
          <w:szCs w:val="22"/>
        </w:rPr>
        <w:t>l</w:t>
      </w:r>
      <w:r>
        <w:rPr>
          <w:spacing w:val="-1"/>
          <w:w w:val="114"/>
          <w:sz w:val="22"/>
          <w:szCs w:val="22"/>
        </w:rPr>
        <w:t>a</w:t>
      </w:r>
      <w:r>
        <w:rPr>
          <w:w w:val="97"/>
          <w:sz w:val="22"/>
          <w:szCs w:val="22"/>
        </w:rPr>
        <w:t>r</w:t>
      </w:r>
      <w:r>
        <w:rPr>
          <w:spacing w:val="1"/>
          <w:w w:val="97"/>
          <w:sz w:val="22"/>
          <w:szCs w:val="22"/>
        </w:rPr>
        <w:t>i</w:t>
      </w:r>
      <w:r>
        <w:rPr>
          <w:spacing w:val="-1"/>
          <w:w w:val="109"/>
          <w:sz w:val="22"/>
          <w:szCs w:val="22"/>
        </w:rPr>
        <w:t>n</w:t>
      </w:r>
      <w:r>
        <w:rPr>
          <w:w w:val="101"/>
          <w:sz w:val="22"/>
          <w:szCs w:val="22"/>
        </w:rPr>
        <w:t xml:space="preserve">g </w:t>
      </w:r>
      <w:r>
        <w:rPr>
          <w:sz w:val="22"/>
          <w:szCs w:val="22"/>
        </w:rPr>
        <w:t>th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ch</w:t>
      </w:r>
      <w:r>
        <w:rPr>
          <w:spacing w:val="-1"/>
          <w:sz w:val="22"/>
          <w:szCs w:val="22"/>
        </w:rPr>
        <w:t>all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ng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rd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dec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ction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did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 d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ot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comp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with</w:t>
      </w:r>
      <w:r>
        <w:rPr>
          <w:spacing w:val="1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IC</w:t>
      </w:r>
      <w:r>
        <w:rPr>
          <w:spacing w:val="-2"/>
          <w:w w:val="80"/>
          <w:sz w:val="22"/>
          <w:szCs w:val="22"/>
        </w:rPr>
        <w:t>A</w:t>
      </w:r>
      <w:r>
        <w:rPr>
          <w:spacing w:val="1"/>
          <w:w w:val="89"/>
          <w:sz w:val="22"/>
          <w:szCs w:val="22"/>
        </w:rPr>
        <w:t>NN</w:t>
      </w:r>
      <w:r>
        <w:rPr>
          <w:spacing w:val="-2"/>
          <w:w w:val="75"/>
          <w:sz w:val="22"/>
          <w:szCs w:val="22"/>
        </w:rPr>
        <w:t>’</w:t>
      </w:r>
      <w:r>
        <w:rPr>
          <w:w w:val="108"/>
          <w:sz w:val="22"/>
          <w:szCs w:val="22"/>
        </w:rPr>
        <w:t>s</w:t>
      </w:r>
      <w:r>
        <w:rPr>
          <w:spacing w:val="-13"/>
          <w:sz w:val="22"/>
          <w:szCs w:val="22"/>
        </w:rPr>
        <w:t xml:space="preserve"> </w:t>
      </w:r>
      <w:r>
        <w:rPr>
          <w:spacing w:val="-1"/>
          <w:w w:val="89"/>
          <w:sz w:val="22"/>
          <w:szCs w:val="22"/>
        </w:rPr>
        <w:t>F</w:t>
      </w:r>
      <w:r>
        <w:rPr>
          <w:w w:val="109"/>
          <w:sz w:val="22"/>
          <w:szCs w:val="22"/>
        </w:rPr>
        <w:t>u</w:t>
      </w:r>
      <w:r>
        <w:rPr>
          <w:spacing w:val="-1"/>
          <w:w w:val="109"/>
          <w:sz w:val="22"/>
          <w:szCs w:val="22"/>
        </w:rPr>
        <w:t>n</w:t>
      </w:r>
      <w:r>
        <w:rPr>
          <w:w w:val="112"/>
          <w:sz w:val="22"/>
          <w:szCs w:val="22"/>
        </w:rPr>
        <w:t>d</w:t>
      </w:r>
      <w:r>
        <w:rPr>
          <w:spacing w:val="-1"/>
          <w:w w:val="112"/>
          <w:sz w:val="22"/>
          <w:szCs w:val="22"/>
        </w:rPr>
        <w:t>a</w:t>
      </w:r>
      <w:r>
        <w:rPr>
          <w:w w:val="111"/>
          <w:sz w:val="22"/>
          <w:szCs w:val="22"/>
        </w:rPr>
        <w:t>men</w:t>
      </w:r>
      <w:r>
        <w:rPr>
          <w:spacing w:val="-1"/>
          <w:w w:val="111"/>
          <w:sz w:val="22"/>
          <w:szCs w:val="22"/>
        </w:rPr>
        <w:t>t</w:t>
      </w:r>
      <w:r>
        <w:rPr>
          <w:spacing w:val="-1"/>
          <w:w w:val="114"/>
          <w:sz w:val="22"/>
          <w:szCs w:val="22"/>
        </w:rPr>
        <w:t>a</w:t>
      </w:r>
      <w:r>
        <w:rPr>
          <w:w w:val="92"/>
          <w:sz w:val="22"/>
          <w:szCs w:val="22"/>
        </w:rPr>
        <w:t xml:space="preserve">l </w:t>
      </w:r>
      <w:r>
        <w:rPr>
          <w:w w:val="98"/>
          <w:sz w:val="22"/>
          <w:szCs w:val="22"/>
        </w:rPr>
        <w:t>By</w:t>
      </w:r>
      <w:r>
        <w:rPr>
          <w:spacing w:val="-1"/>
          <w:w w:val="98"/>
          <w:sz w:val="22"/>
          <w:szCs w:val="22"/>
        </w:rPr>
        <w:t>la</w:t>
      </w:r>
      <w:r>
        <w:rPr>
          <w:w w:val="98"/>
          <w:sz w:val="22"/>
          <w:szCs w:val="22"/>
        </w:rPr>
        <w:t>w</w:t>
      </w:r>
      <w:r>
        <w:rPr>
          <w:spacing w:val="1"/>
          <w:w w:val="98"/>
          <w:sz w:val="22"/>
          <w:szCs w:val="22"/>
        </w:rPr>
        <w:t>s</w:t>
      </w:r>
      <w:r>
        <w:rPr>
          <w:w w:val="98"/>
          <w:sz w:val="22"/>
          <w:szCs w:val="22"/>
        </w:rPr>
        <w:t>.</w:t>
      </w:r>
      <w:r>
        <w:rPr>
          <w:spacing w:val="-7"/>
          <w:w w:val="9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7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wi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8"/>
          <w:w w:val="9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rd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ub</w:t>
      </w:r>
      <w:r>
        <w:rPr>
          <w:spacing w:val="-2"/>
          <w:sz w:val="22"/>
          <w:szCs w:val="22"/>
        </w:rPr>
        <w:t>j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ct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ppeal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fu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l </w:t>
      </w:r>
      <w:r w:rsidR="00031794">
        <w:rPr>
          <w:w w:val="106"/>
          <w:sz w:val="22"/>
          <w:szCs w:val="22"/>
        </w:rPr>
        <w:t xml:space="preserve">  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qu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medy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z w:val="22"/>
          <w:szCs w:val="22"/>
        </w:rPr>
        <w:t>n,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within</w:t>
      </w:r>
      <w:r>
        <w:rPr>
          <w:spacing w:val="7"/>
          <w:sz w:val="22"/>
          <w:szCs w:val="22"/>
        </w:rPr>
        <w:t xml:space="preserve"> </w:t>
      </w:r>
      <w:r w:rsidRPr="00031794">
        <w:rPr>
          <w:b/>
          <w:color w:val="FF0000"/>
          <w:sz w:val="32"/>
          <w:szCs w:val="32"/>
        </w:rPr>
        <w:t>t</w:t>
      </w:r>
      <w:r w:rsidRPr="00031794">
        <w:rPr>
          <w:b/>
          <w:color w:val="FF0000"/>
          <w:spacing w:val="-3"/>
          <w:sz w:val="32"/>
          <w:szCs w:val="32"/>
        </w:rPr>
        <w:t>h</w:t>
      </w:r>
      <w:r w:rsidRPr="00031794">
        <w:rPr>
          <w:b/>
          <w:color w:val="FF0000"/>
          <w:sz w:val="32"/>
          <w:szCs w:val="32"/>
        </w:rPr>
        <w:t>e</w:t>
      </w:r>
      <w:r w:rsidRPr="00031794">
        <w:rPr>
          <w:b/>
          <w:color w:val="FF0000"/>
          <w:spacing w:val="23"/>
          <w:sz w:val="32"/>
          <w:szCs w:val="32"/>
        </w:rPr>
        <w:t xml:space="preserve"> </w:t>
      </w:r>
      <w:r w:rsidRPr="00031794">
        <w:rPr>
          <w:b/>
          <w:color w:val="FF0000"/>
          <w:sz w:val="32"/>
          <w:szCs w:val="32"/>
        </w:rPr>
        <w:t>Bo</w:t>
      </w:r>
      <w:r w:rsidRPr="00031794">
        <w:rPr>
          <w:b/>
          <w:color w:val="FF0000"/>
          <w:spacing w:val="-1"/>
          <w:sz w:val="32"/>
          <w:szCs w:val="32"/>
        </w:rPr>
        <w:t>a</w:t>
      </w:r>
      <w:r w:rsidRPr="00031794">
        <w:rPr>
          <w:b/>
          <w:color w:val="FF0000"/>
          <w:sz w:val="32"/>
          <w:szCs w:val="32"/>
        </w:rPr>
        <w:t>rd</w:t>
      </w:r>
      <w:r w:rsidRPr="00031794">
        <w:rPr>
          <w:b/>
          <w:color w:val="FF0000"/>
          <w:spacing w:val="-2"/>
          <w:sz w:val="32"/>
          <w:szCs w:val="32"/>
        </w:rPr>
        <w:t>’</w:t>
      </w:r>
      <w:r w:rsidRPr="00031794">
        <w:rPr>
          <w:b/>
          <w:color w:val="FF0000"/>
          <w:sz w:val="32"/>
          <w:szCs w:val="32"/>
        </w:rPr>
        <w:t>s</w:t>
      </w:r>
      <w:r w:rsidRPr="00031794">
        <w:rPr>
          <w:b/>
          <w:color w:val="FF0000"/>
          <w:spacing w:val="-5"/>
          <w:sz w:val="32"/>
          <w:szCs w:val="32"/>
        </w:rPr>
        <w:t xml:space="preserve"> </w:t>
      </w:r>
      <w:r w:rsidRPr="00031794">
        <w:rPr>
          <w:b/>
          <w:color w:val="FF0000"/>
          <w:sz w:val="32"/>
          <w:szCs w:val="32"/>
        </w:rPr>
        <w:t>di</w:t>
      </w:r>
      <w:r w:rsidRPr="00031794">
        <w:rPr>
          <w:b/>
          <w:color w:val="FF0000"/>
          <w:spacing w:val="1"/>
          <w:sz w:val="32"/>
          <w:szCs w:val="32"/>
        </w:rPr>
        <w:t>s</w:t>
      </w:r>
      <w:r w:rsidRPr="00031794">
        <w:rPr>
          <w:b/>
          <w:color w:val="FF0000"/>
          <w:sz w:val="32"/>
          <w:szCs w:val="32"/>
        </w:rPr>
        <w:t>c</w:t>
      </w:r>
      <w:r w:rsidRPr="00031794">
        <w:rPr>
          <w:b/>
          <w:color w:val="FF0000"/>
          <w:spacing w:val="-2"/>
          <w:sz w:val="32"/>
          <w:szCs w:val="32"/>
        </w:rPr>
        <w:t>r</w:t>
      </w:r>
      <w:r w:rsidRPr="00031794">
        <w:rPr>
          <w:b/>
          <w:color w:val="FF0000"/>
          <w:spacing w:val="1"/>
          <w:sz w:val="32"/>
          <w:szCs w:val="32"/>
        </w:rPr>
        <w:t>e</w:t>
      </w:r>
      <w:r w:rsidRPr="00031794">
        <w:rPr>
          <w:b/>
          <w:color w:val="FF0000"/>
          <w:sz w:val="32"/>
          <w:szCs w:val="32"/>
        </w:rPr>
        <w:t>t</w:t>
      </w:r>
      <w:r w:rsidRPr="00031794">
        <w:rPr>
          <w:b/>
          <w:color w:val="FF0000"/>
          <w:spacing w:val="-2"/>
          <w:sz w:val="32"/>
          <w:szCs w:val="32"/>
        </w:rPr>
        <w:t>i</w:t>
      </w:r>
      <w:r w:rsidRPr="00031794">
        <w:rPr>
          <w:b/>
          <w:color w:val="FF0000"/>
          <w:sz w:val="32"/>
          <w:szCs w:val="32"/>
        </w:rPr>
        <w:t>o</w:t>
      </w:r>
      <w:r w:rsidRPr="00031794">
        <w:rPr>
          <w:b/>
          <w:color w:val="FF0000"/>
          <w:spacing w:val="1"/>
          <w:sz w:val="32"/>
          <w:szCs w:val="32"/>
        </w:rPr>
        <w:t>n</w:t>
      </w:r>
      <w:r>
        <w:rPr>
          <w:sz w:val="22"/>
          <w:szCs w:val="22"/>
        </w:rPr>
        <w:t>.</w:t>
      </w:r>
      <w:r>
        <w:rPr>
          <w:spacing w:val="42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If</w:t>
      </w:r>
      <w:r>
        <w:rPr>
          <w:spacing w:val="-3"/>
          <w:w w:val="8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rd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fa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medy</w:t>
      </w:r>
      <w:r>
        <w:rPr>
          <w:spacing w:val="34"/>
          <w:sz w:val="22"/>
          <w:szCs w:val="22"/>
        </w:rPr>
        <w:t xml:space="preserve"> </w:t>
      </w:r>
      <w:r>
        <w:rPr>
          <w:w w:val="114"/>
          <w:sz w:val="22"/>
          <w:szCs w:val="22"/>
        </w:rPr>
        <w:t xml:space="preserve">a </w:t>
      </w:r>
      <w:r>
        <w:rPr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ti</w:t>
      </w:r>
      <w:r>
        <w:rPr>
          <w:spacing w:val="1"/>
          <w:sz w:val="22"/>
          <w:szCs w:val="22"/>
        </w:rPr>
        <w:t>o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3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2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e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roup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fo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w w:val="114"/>
          <w:sz w:val="22"/>
          <w:szCs w:val="22"/>
        </w:rPr>
        <w:t>a</w:t>
      </w:r>
      <w:r>
        <w:rPr>
          <w:w w:val="108"/>
          <w:sz w:val="22"/>
          <w:szCs w:val="22"/>
        </w:rPr>
        <w:t>r</w:t>
      </w:r>
      <w:r>
        <w:rPr>
          <w:spacing w:val="-2"/>
          <w:w w:val="108"/>
          <w:sz w:val="22"/>
          <w:szCs w:val="22"/>
        </w:rPr>
        <w:t>b</w:t>
      </w:r>
      <w:r>
        <w:rPr>
          <w:spacing w:val="1"/>
          <w:w w:val="89"/>
          <w:sz w:val="22"/>
          <w:szCs w:val="22"/>
        </w:rPr>
        <w:t>i</w:t>
      </w:r>
      <w:r>
        <w:rPr>
          <w:spacing w:val="-3"/>
          <w:w w:val="122"/>
          <w:sz w:val="22"/>
          <w:szCs w:val="22"/>
        </w:rPr>
        <w:t>t</w:t>
      </w:r>
      <w:r>
        <w:rPr>
          <w:w w:val="110"/>
          <w:sz w:val="22"/>
          <w:szCs w:val="22"/>
        </w:rPr>
        <w:t>r</w:t>
      </w:r>
      <w:r>
        <w:rPr>
          <w:spacing w:val="-1"/>
          <w:w w:val="110"/>
          <w:sz w:val="22"/>
          <w:szCs w:val="22"/>
        </w:rPr>
        <w:t>a</w:t>
      </w:r>
      <w:r>
        <w:rPr>
          <w:w w:val="107"/>
          <w:sz w:val="22"/>
          <w:szCs w:val="22"/>
        </w:rPr>
        <w:t>ti</w:t>
      </w:r>
      <w:r>
        <w:rPr>
          <w:spacing w:val="1"/>
          <w:w w:val="107"/>
          <w:sz w:val="22"/>
          <w:szCs w:val="22"/>
        </w:rPr>
        <w:t>o</w:t>
      </w:r>
      <w:r>
        <w:rPr>
          <w:w w:val="109"/>
          <w:sz w:val="22"/>
          <w:szCs w:val="22"/>
        </w:rPr>
        <w:t>n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 w:rsidRPr="00031794">
        <w:rPr>
          <w:b/>
          <w:color w:val="FF0000"/>
          <w:sz w:val="22"/>
          <w:szCs w:val="22"/>
        </w:rPr>
        <w:t>C</w:t>
      </w:r>
      <w:r w:rsidRPr="00031794">
        <w:rPr>
          <w:b/>
          <w:color w:val="FF0000"/>
          <w:spacing w:val="-1"/>
          <w:sz w:val="22"/>
          <w:szCs w:val="22"/>
        </w:rPr>
        <w:t>al</w:t>
      </w:r>
      <w:r w:rsidRPr="00031794">
        <w:rPr>
          <w:b/>
          <w:color w:val="FF0000"/>
          <w:spacing w:val="-2"/>
          <w:sz w:val="22"/>
          <w:szCs w:val="22"/>
        </w:rPr>
        <w:t>if</w:t>
      </w:r>
      <w:r w:rsidRPr="00031794">
        <w:rPr>
          <w:b/>
          <w:color w:val="FF0000"/>
          <w:sz w:val="22"/>
          <w:szCs w:val="22"/>
        </w:rPr>
        <w:t>ornia</w:t>
      </w:r>
      <w:r w:rsidRPr="00031794">
        <w:rPr>
          <w:b/>
          <w:color w:val="FF0000"/>
          <w:spacing w:val="-12"/>
          <w:sz w:val="22"/>
          <w:szCs w:val="22"/>
        </w:rPr>
        <w:t xml:space="preserve"> </w:t>
      </w:r>
      <w:r w:rsidRPr="00031794">
        <w:rPr>
          <w:b/>
          <w:color w:val="FF0000"/>
          <w:w w:val="108"/>
          <w:sz w:val="22"/>
          <w:szCs w:val="22"/>
        </w:rPr>
        <w:t>cour</w:t>
      </w:r>
      <w:r w:rsidRPr="00031794">
        <w:rPr>
          <w:b/>
          <w:color w:val="FF0000"/>
          <w:spacing w:val="-2"/>
          <w:w w:val="108"/>
          <w:sz w:val="22"/>
          <w:szCs w:val="22"/>
        </w:rPr>
        <w:t>t</w:t>
      </w:r>
      <w:r w:rsidRPr="00031794">
        <w:rPr>
          <w:b/>
          <w:color w:val="FF0000"/>
          <w:spacing w:val="1"/>
          <w:w w:val="108"/>
          <w:sz w:val="22"/>
          <w:szCs w:val="22"/>
        </w:rPr>
        <w:t>s</w:t>
      </w:r>
      <w:r w:rsidRPr="00031794">
        <w:rPr>
          <w:b/>
          <w:color w:val="FF0000"/>
          <w:w w:val="99"/>
          <w:sz w:val="22"/>
          <w:szCs w:val="22"/>
        </w:rPr>
        <w:t>.</w:t>
      </w:r>
    </w:p>
    <w:p w:rsidR="00EE0893" w:rsidRDefault="00EE0893">
      <w:pPr>
        <w:spacing w:before="6" w:line="180" w:lineRule="exact"/>
        <w:rPr>
          <w:sz w:val="19"/>
          <w:szCs w:val="19"/>
        </w:rPr>
      </w:pPr>
    </w:p>
    <w:p w:rsidR="00EE0893" w:rsidRDefault="00EE0893">
      <w:pPr>
        <w:spacing w:line="200" w:lineRule="exact"/>
      </w:pPr>
    </w:p>
    <w:p w:rsidR="00EE0893" w:rsidRDefault="0036771D">
      <w:pPr>
        <w:spacing w:line="262" w:lineRule="auto"/>
        <w:ind w:left="820" w:right="296"/>
        <w:rPr>
          <w:sz w:val="22"/>
          <w:szCs w:val="22"/>
        </w:rPr>
      </w:pP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ta</w:t>
      </w:r>
      <w:r>
        <w:rPr>
          <w:b/>
          <w:spacing w:val="1"/>
          <w:sz w:val="22"/>
          <w:szCs w:val="22"/>
        </w:rPr>
        <w:t>n</w:t>
      </w:r>
      <w:r>
        <w:rPr>
          <w:b/>
          <w:sz w:val="22"/>
          <w:szCs w:val="22"/>
        </w:rPr>
        <w:t>d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r</w:t>
      </w:r>
      <w:r>
        <w:rPr>
          <w:b/>
          <w:sz w:val="22"/>
          <w:szCs w:val="22"/>
        </w:rPr>
        <w:t>d</w:t>
      </w:r>
      <w:r>
        <w:rPr>
          <w:b/>
          <w:spacing w:val="13"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of 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e</w:t>
      </w:r>
      <w:r>
        <w:rPr>
          <w:b/>
          <w:sz w:val="22"/>
          <w:szCs w:val="22"/>
        </w:rPr>
        <w:t>v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e</w:t>
      </w:r>
      <w:r>
        <w:rPr>
          <w:b/>
          <w:sz w:val="22"/>
          <w:szCs w:val="22"/>
        </w:rPr>
        <w:t>w</w:t>
      </w:r>
      <w:r>
        <w:rPr>
          <w:b/>
          <w:spacing w:val="13"/>
          <w:sz w:val="22"/>
          <w:szCs w:val="22"/>
        </w:rPr>
        <w:t xml:space="preserve"> </w:t>
      </w:r>
      <w:r>
        <w:rPr>
          <w:b/>
          <w:sz w:val="22"/>
          <w:szCs w:val="22"/>
        </w:rPr>
        <w:t>by</w:t>
      </w:r>
      <w:r>
        <w:rPr>
          <w:b/>
          <w:spacing w:val="-4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>h</w:t>
      </w:r>
      <w:r>
        <w:rPr>
          <w:b/>
          <w:sz w:val="22"/>
          <w:szCs w:val="22"/>
        </w:rPr>
        <w:t>e</w:t>
      </w:r>
      <w:r>
        <w:rPr>
          <w:b/>
          <w:spacing w:val="20"/>
          <w:sz w:val="22"/>
          <w:szCs w:val="22"/>
        </w:rPr>
        <w:t xml:space="preserve"> </w:t>
      </w:r>
      <w:r>
        <w:rPr>
          <w:b/>
          <w:w w:val="80"/>
          <w:sz w:val="22"/>
          <w:szCs w:val="22"/>
        </w:rPr>
        <w:t>M</w:t>
      </w:r>
      <w:r>
        <w:rPr>
          <w:b/>
          <w:spacing w:val="-1"/>
          <w:w w:val="80"/>
          <w:sz w:val="22"/>
          <w:szCs w:val="22"/>
        </w:rPr>
        <w:t>E</w:t>
      </w:r>
      <w:r>
        <w:rPr>
          <w:b/>
          <w:w w:val="80"/>
          <w:sz w:val="22"/>
          <w:szCs w:val="22"/>
        </w:rPr>
        <w:t>M</w:t>
      </w:r>
      <w:r>
        <w:rPr>
          <w:b/>
          <w:spacing w:val="4"/>
          <w:w w:val="80"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ne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:</w:t>
      </w:r>
      <w:r>
        <w:rPr>
          <w:b/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spacing w:val="1"/>
          <w:w w:val="111"/>
          <w:sz w:val="22"/>
          <w:szCs w:val="22"/>
        </w:rPr>
        <w:t>s</w:t>
      </w:r>
      <w:r>
        <w:rPr>
          <w:w w:val="111"/>
          <w:sz w:val="22"/>
          <w:szCs w:val="22"/>
        </w:rPr>
        <w:t>t</w:t>
      </w:r>
      <w:r>
        <w:rPr>
          <w:spacing w:val="-1"/>
          <w:w w:val="111"/>
          <w:sz w:val="22"/>
          <w:szCs w:val="22"/>
        </w:rPr>
        <w:t>an</w:t>
      </w:r>
      <w:r>
        <w:rPr>
          <w:w w:val="111"/>
          <w:sz w:val="22"/>
          <w:szCs w:val="22"/>
        </w:rPr>
        <w:t>d</w:t>
      </w:r>
      <w:r>
        <w:rPr>
          <w:spacing w:val="-4"/>
          <w:w w:val="111"/>
          <w:sz w:val="22"/>
          <w:szCs w:val="22"/>
        </w:rPr>
        <w:t>a</w:t>
      </w:r>
      <w:r>
        <w:rPr>
          <w:w w:val="111"/>
          <w:sz w:val="22"/>
          <w:szCs w:val="22"/>
        </w:rPr>
        <w:t>rd</w:t>
      </w:r>
      <w:r>
        <w:rPr>
          <w:spacing w:val="-16"/>
          <w:w w:val="11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re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ie</w:t>
      </w:r>
      <w:r>
        <w:rPr>
          <w:sz w:val="22"/>
          <w:szCs w:val="22"/>
        </w:rPr>
        <w:t>w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w w:val="94"/>
          <w:sz w:val="22"/>
          <w:szCs w:val="22"/>
        </w:rPr>
        <w:t>w</w:t>
      </w:r>
      <w:r>
        <w:rPr>
          <w:spacing w:val="1"/>
          <w:w w:val="94"/>
          <w:sz w:val="22"/>
          <w:szCs w:val="22"/>
        </w:rPr>
        <w:t>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7"/>
          <w:w w:val="9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1"/>
          <w:sz w:val="22"/>
          <w:szCs w:val="22"/>
        </w:rPr>
        <w:t xml:space="preserve"> </w:t>
      </w:r>
      <w:r>
        <w:rPr>
          <w:w w:val="105"/>
          <w:sz w:val="22"/>
          <w:szCs w:val="22"/>
        </w:rPr>
        <w:t>ob</w:t>
      </w:r>
      <w:r>
        <w:rPr>
          <w:spacing w:val="1"/>
          <w:w w:val="105"/>
          <w:sz w:val="22"/>
          <w:szCs w:val="22"/>
        </w:rPr>
        <w:t>j</w:t>
      </w:r>
      <w:r>
        <w:rPr>
          <w:spacing w:val="-2"/>
          <w:w w:val="112"/>
          <w:sz w:val="22"/>
          <w:szCs w:val="22"/>
        </w:rPr>
        <w:t>e</w:t>
      </w:r>
      <w:r>
        <w:rPr>
          <w:w w:val="104"/>
          <w:sz w:val="22"/>
          <w:szCs w:val="22"/>
        </w:rPr>
        <w:t>cti</w:t>
      </w:r>
      <w:r>
        <w:rPr>
          <w:w w:val="102"/>
          <w:sz w:val="22"/>
          <w:szCs w:val="22"/>
        </w:rPr>
        <w:t xml:space="preserve">ve </w:t>
      </w:r>
      <w:r>
        <w:rPr>
          <w:spacing w:val="1"/>
          <w:w w:val="106"/>
          <w:sz w:val="22"/>
          <w:szCs w:val="22"/>
        </w:rPr>
        <w:t>e</w:t>
      </w:r>
      <w:r>
        <w:rPr>
          <w:w w:val="106"/>
          <w:sz w:val="22"/>
          <w:szCs w:val="22"/>
        </w:rPr>
        <w:t>x</w:t>
      </w:r>
      <w:r>
        <w:rPr>
          <w:spacing w:val="-1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min</w:t>
      </w:r>
      <w:r>
        <w:rPr>
          <w:spacing w:val="-1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ti</w:t>
      </w:r>
      <w:r>
        <w:rPr>
          <w:spacing w:val="1"/>
          <w:w w:val="106"/>
          <w:sz w:val="22"/>
          <w:szCs w:val="22"/>
        </w:rPr>
        <w:t>o</w:t>
      </w:r>
      <w:r>
        <w:rPr>
          <w:w w:val="106"/>
          <w:sz w:val="22"/>
          <w:szCs w:val="22"/>
        </w:rPr>
        <w:t>n</w:t>
      </w:r>
      <w:r>
        <w:rPr>
          <w:spacing w:val="-15"/>
          <w:w w:val="10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-3"/>
          <w:sz w:val="22"/>
          <w:szCs w:val="22"/>
        </w:rPr>
        <w:t>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th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com</w:t>
      </w:r>
      <w:r>
        <w:rPr>
          <w:spacing w:val="-1"/>
          <w:sz w:val="22"/>
          <w:szCs w:val="22"/>
        </w:rPr>
        <w:t>pla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-</w:t>
      </w:r>
      <w:r>
        <w:rPr>
          <w:sz w:val="22"/>
          <w:szCs w:val="22"/>
        </w:rPr>
        <w:t>of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rd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dec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IC</w:t>
      </w:r>
      <w:r>
        <w:rPr>
          <w:spacing w:val="-2"/>
          <w:w w:val="85"/>
          <w:sz w:val="22"/>
          <w:szCs w:val="22"/>
        </w:rPr>
        <w:t>A</w:t>
      </w:r>
      <w:r>
        <w:rPr>
          <w:spacing w:val="1"/>
          <w:w w:val="85"/>
          <w:sz w:val="22"/>
          <w:szCs w:val="22"/>
        </w:rPr>
        <w:t>N</w:t>
      </w:r>
      <w:r>
        <w:rPr>
          <w:spacing w:val="-1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 xml:space="preserve">’s </w:t>
      </w:r>
      <w:r w:rsidRPr="00031794">
        <w:rPr>
          <w:b/>
          <w:color w:val="FF0000"/>
          <w:spacing w:val="-1"/>
          <w:w w:val="89"/>
          <w:sz w:val="22"/>
          <w:szCs w:val="22"/>
        </w:rPr>
        <w:t>F</w:t>
      </w:r>
      <w:r w:rsidRPr="00031794">
        <w:rPr>
          <w:b/>
          <w:color w:val="FF0000"/>
          <w:w w:val="109"/>
          <w:sz w:val="22"/>
          <w:szCs w:val="22"/>
        </w:rPr>
        <w:t>u</w:t>
      </w:r>
      <w:r w:rsidRPr="00031794">
        <w:rPr>
          <w:b/>
          <w:color w:val="FF0000"/>
          <w:spacing w:val="-1"/>
          <w:w w:val="109"/>
          <w:sz w:val="22"/>
          <w:szCs w:val="22"/>
        </w:rPr>
        <w:t>n</w:t>
      </w:r>
      <w:r w:rsidRPr="00031794">
        <w:rPr>
          <w:b/>
          <w:color w:val="FF0000"/>
          <w:w w:val="112"/>
          <w:sz w:val="22"/>
          <w:szCs w:val="22"/>
        </w:rPr>
        <w:t>d</w:t>
      </w:r>
      <w:r w:rsidRPr="00031794">
        <w:rPr>
          <w:b/>
          <w:color w:val="FF0000"/>
          <w:spacing w:val="-1"/>
          <w:w w:val="112"/>
          <w:sz w:val="22"/>
          <w:szCs w:val="22"/>
        </w:rPr>
        <w:t>a</w:t>
      </w:r>
      <w:r w:rsidRPr="00031794">
        <w:rPr>
          <w:b/>
          <w:color w:val="FF0000"/>
          <w:w w:val="111"/>
          <w:sz w:val="22"/>
          <w:szCs w:val="22"/>
        </w:rPr>
        <w:t>men</w:t>
      </w:r>
      <w:r w:rsidRPr="00031794">
        <w:rPr>
          <w:b/>
          <w:color w:val="FF0000"/>
          <w:spacing w:val="-1"/>
          <w:w w:val="111"/>
          <w:sz w:val="22"/>
          <w:szCs w:val="22"/>
        </w:rPr>
        <w:t>t</w:t>
      </w:r>
      <w:r w:rsidRPr="00031794">
        <w:rPr>
          <w:b/>
          <w:color w:val="FF0000"/>
          <w:spacing w:val="-1"/>
          <w:w w:val="114"/>
          <w:sz w:val="22"/>
          <w:szCs w:val="22"/>
        </w:rPr>
        <w:t>a</w:t>
      </w:r>
      <w:r w:rsidRPr="00031794">
        <w:rPr>
          <w:b/>
          <w:color w:val="FF0000"/>
          <w:w w:val="92"/>
          <w:sz w:val="22"/>
          <w:szCs w:val="22"/>
        </w:rPr>
        <w:t xml:space="preserve">l </w:t>
      </w:r>
      <w:r w:rsidRPr="00031794">
        <w:rPr>
          <w:b/>
          <w:color w:val="FF0000"/>
          <w:sz w:val="22"/>
          <w:szCs w:val="22"/>
        </w:rPr>
        <w:t>By</w:t>
      </w:r>
      <w:r w:rsidRPr="00031794">
        <w:rPr>
          <w:b/>
          <w:color w:val="FF0000"/>
          <w:spacing w:val="-1"/>
          <w:sz w:val="22"/>
          <w:szCs w:val="22"/>
        </w:rPr>
        <w:t>la</w:t>
      </w:r>
      <w:r w:rsidRPr="00031794">
        <w:rPr>
          <w:b/>
          <w:color w:val="FF0000"/>
          <w:sz w:val="22"/>
          <w:szCs w:val="22"/>
        </w:rPr>
        <w:t>w</w:t>
      </w:r>
      <w:r w:rsidRPr="00031794">
        <w:rPr>
          <w:b/>
          <w:color w:val="FF0000"/>
          <w:spacing w:val="1"/>
          <w:sz w:val="22"/>
          <w:szCs w:val="22"/>
        </w:rPr>
        <w:t>s</w:t>
      </w:r>
      <w:r w:rsidRPr="00031794">
        <w:rPr>
          <w:b/>
          <w:color w:val="FF0000"/>
          <w:sz w:val="22"/>
          <w:szCs w:val="22"/>
        </w:rPr>
        <w:t>.</w:t>
      </w:r>
      <w:r w:rsidRPr="00031794">
        <w:rPr>
          <w:color w:val="FF0000"/>
          <w:spacing w:val="-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8"/>
          <w:sz w:val="22"/>
          <w:szCs w:val="22"/>
        </w:rPr>
        <w:t xml:space="preserve"> </w:t>
      </w:r>
      <w:r>
        <w:rPr>
          <w:w w:val="94"/>
          <w:sz w:val="22"/>
          <w:szCs w:val="22"/>
        </w:rPr>
        <w:t>wi</w:t>
      </w:r>
      <w:r>
        <w:rPr>
          <w:spacing w:val="-1"/>
          <w:w w:val="94"/>
          <w:sz w:val="22"/>
          <w:szCs w:val="22"/>
        </w:rPr>
        <w:t>l</w:t>
      </w:r>
      <w:r>
        <w:rPr>
          <w:w w:val="94"/>
          <w:sz w:val="22"/>
          <w:szCs w:val="22"/>
        </w:rPr>
        <w:t>l</w:t>
      </w:r>
      <w:r>
        <w:rPr>
          <w:spacing w:val="-8"/>
          <w:w w:val="9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bas</w:t>
      </w:r>
      <w:r>
        <w:rPr>
          <w:spacing w:val="-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ch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is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’s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w w:val="110"/>
          <w:sz w:val="22"/>
          <w:szCs w:val="22"/>
        </w:rPr>
        <w:t>a</w:t>
      </w:r>
      <w:r>
        <w:rPr>
          <w:spacing w:val="1"/>
          <w:w w:val="110"/>
          <w:sz w:val="22"/>
          <w:szCs w:val="22"/>
        </w:rPr>
        <w:t>s</w:t>
      </w:r>
      <w:r>
        <w:rPr>
          <w:spacing w:val="-1"/>
          <w:w w:val="110"/>
          <w:sz w:val="22"/>
          <w:szCs w:val="22"/>
        </w:rPr>
        <w:t>s</w:t>
      </w:r>
      <w:r>
        <w:rPr>
          <w:spacing w:val="1"/>
          <w:w w:val="110"/>
          <w:sz w:val="22"/>
          <w:szCs w:val="22"/>
        </w:rPr>
        <w:t>e</w:t>
      </w:r>
      <w:r>
        <w:rPr>
          <w:spacing w:val="-1"/>
          <w:w w:val="110"/>
          <w:sz w:val="22"/>
          <w:szCs w:val="22"/>
        </w:rPr>
        <w:t>s</w:t>
      </w:r>
      <w:r>
        <w:rPr>
          <w:spacing w:val="1"/>
          <w:w w:val="110"/>
          <w:sz w:val="22"/>
          <w:szCs w:val="22"/>
        </w:rPr>
        <w:t>s</w:t>
      </w:r>
      <w:r>
        <w:rPr>
          <w:w w:val="110"/>
          <w:sz w:val="22"/>
          <w:szCs w:val="22"/>
        </w:rPr>
        <w:t>ment</w:t>
      </w:r>
      <w:r>
        <w:rPr>
          <w:spacing w:val="-14"/>
          <w:w w:val="11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mer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3"/>
          <w:sz w:val="22"/>
          <w:szCs w:val="22"/>
        </w:rPr>
        <w:t xml:space="preserve"> </w:t>
      </w:r>
      <w:r>
        <w:rPr>
          <w:w w:val="108"/>
          <w:sz w:val="22"/>
          <w:szCs w:val="22"/>
        </w:rPr>
        <w:t>c</w:t>
      </w:r>
      <w:r>
        <w:rPr>
          <w:spacing w:val="-1"/>
          <w:w w:val="108"/>
          <w:sz w:val="22"/>
          <w:szCs w:val="22"/>
        </w:rPr>
        <w:t>a</w:t>
      </w:r>
      <w:r>
        <w:rPr>
          <w:spacing w:val="1"/>
          <w:w w:val="108"/>
          <w:sz w:val="22"/>
          <w:szCs w:val="22"/>
        </w:rPr>
        <w:t>s</w:t>
      </w:r>
      <w:r>
        <w:rPr>
          <w:spacing w:val="-2"/>
          <w:w w:val="112"/>
          <w:sz w:val="22"/>
          <w:szCs w:val="22"/>
        </w:rPr>
        <w:t>e</w:t>
      </w:r>
      <w:r>
        <w:rPr>
          <w:w w:val="99"/>
          <w:sz w:val="22"/>
          <w:szCs w:val="22"/>
        </w:rPr>
        <w:t xml:space="preserve">.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is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5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hou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con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der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ot</w:t>
      </w:r>
      <w:r>
        <w:rPr>
          <w:spacing w:val="-3"/>
          <w:sz w:val="22"/>
          <w:szCs w:val="22"/>
        </w:rPr>
        <w:t>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4"/>
          <w:w w:val="8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P</w:t>
      </w:r>
      <w:r>
        <w:rPr>
          <w:spacing w:val="-1"/>
          <w:w w:val="114"/>
          <w:sz w:val="22"/>
          <w:szCs w:val="22"/>
        </w:rPr>
        <w:t>a</w:t>
      </w:r>
      <w:r>
        <w:rPr>
          <w:spacing w:val="-1"/>
          <w:w w:val="109"/>
          <w:sz w:val="22"/>
          <w:szCs w:val="22"/>
        </w:rPr>
        <w:t>n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92"/>
          <w:sz w:val="22"/>
          <w:szCs w:val="22"/>
        </w:rPr>
        <w:t>l</w:t>
      </w:r>
      <w:r>
        <w:rPr>
          <w:w w:val="108"/>
          <w:sz w:val="22"/>
          <w:szCs w:val="22"/>
        </w:rPr>
        <w:t xml:space="preserve">s </w:t>
      </w:r>
      <w:r>
        <w:rPr>
          <w:spacing w:val="-1"/>
          <w:w w:val="114"/>
          <w:sz w:val="22"/>
          <w:szCs w:val="22"/>
        </w:rPr>
        <w:t>a</w:t>
      </w:r>
      <w:r>
        <w:rPr>
          <w:w w:val="110"/>
          <w:sz w:val="22"/>
          <w:szCs w:val="22"/>
        </w:rPr>
        <w:t>ddr</w:t>
      </w:r>
      <w:r>
        <w:rPr>
          <w:spacing w:val="1"/>
          <w:w w:val="110"/>
          <w:sz w:val="22"/>
          <w:szCs w:val="22"/>
        </w:rPr>
        <w:t>e</w:t>
      </w:r>
      <w:r>
        <w:rPr>
          <w:spacing w:val="-1"/>
          <w:w w:val="108"/>
          <w:sz w:val="22"/>
          <w:szCs w:val="22"/>
        </w:rPr>
        <w:t>s</w:t>
      </w:r>
      <w:r>
        <w:rPr>
          <w:spacing w:val="1"/>
          <w:w w:val="108"/>
          <w:sz w:val="22"/>
          <w:szCs w:val="22"/>
        </w:rPr>
        <w:t>s</w:t>
      </w:r>
      <w:r>
        <w:rPr>
          <w:spacing w:val="1"/>
          <w:w w:val="89"/>
          <w:sz w:val="22"/>
          <w:szCs w:val="22"/>
        </w:rPr>
        <w:t>i</w:t>
      </w:r>
      <w:r>
        <w:rPr>
          <w:spacing w:val="-1"/>
          <w:w w:val="109"/>
          <w:sz w:val="22"/>
          <w:szCs w:val="22"/>
        </w:rPr>
        <w:t>n</w:t>
      </w:r>
      <w:r>
        <w:rPr>
          <w:w w:val="101"/>
          <w:sz w:val="22"/>
          <w:szCs w:val="22"/>
        </w:rPr>
        <w:t>g</w:t>
      </w:r>
      <w:r>
        <w:rPr>
          <w:spacing w:val="-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mi</w:t>
      </w:r>
      <w:r>
        <w:rPr>
          <w:spacing w:val="-1"/>
          <w:sz w:val="22"/>
          <w:szCs w:val="22"/>
        </w:rPr>
        <w:t>la</w:t>
      </w:r>
      <w:r>
        <w:rPr>
          <w:sz w:val="22"/>
          <w:szCs w:val="22"/>
        </w:rPr>
        <w:t>r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w w:val="89"/>
          <w:sz w:val="22"/>
          <w:szCs w:val="22"/>
        </w:rPr>
        <w:t>i</w:t>
      </w:r>
      <w:r>
        <w:rPr>
          <w:spacing w:val="1"/>
          <w:w w:val="108"/>
          <w:sz w:val="22"/>
          <w:szCs w:val="22"/>
        </w:rPr>
        <w:t>ss</w:t>
      </w:r>
      <w:r>
        <w:rPr>
          <w:spacing w:val="-2"/>
          <w:w w:val="109"/>
          <w:sz w:val="22"/>
          <w:szCs w:val="22"/>
        </w:rPr>
        <w:t>u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108"/>
          <w:sz w:val="22"/>
          <w:szCs w:val="22"/>
        </w:rPr>
        <w:t>s</w:t>
      </w:r>
      <w:r>
        <w:rPr>
          <w:w w:val="99"/>
          <w:sz w:val="22"/>
          <w:szCs w:val="22"/>
        </w:rPr>
        <w:t>.</w:t>
      </w:r>
    </w:p>
    <w:p w:rsidR="00EE0893" w:rsidRDefault="00EE0893">
      <w:pPr>
        <w:spacing w:before="9" w:line="180" w:lineRule="exact"/>
        <w:rPr>
          <w:sz w:val="19"/>
          <w:szCs w:val="19"/>
        </w:rPr>
      </w:pPr>
    </w:p>
    <w:p w:rsidR="00EE0893" w:rsidRDefault="00EE0893">
      <w:pPr>
        <w:spacing w:line="200" w:lineRule="exact"/>
      </w:pPr>
    </w:p>
    <w:p w:rsidR="00EE0893" w:rsidRDefault="0036771D">
      <w:pPr>
        <w:spacing w:line="261" w:lineRule="auto"/>
        <w:ind w:left="820" w:right="126"/>
        <w:rPr>
          <w:sz w:val="22"/>
          <w:szCs w:val="22"/>
        </w:rPr>
      </w:pPr>
      <w:r>
        <w:rPr>
          <w:b/>
          <w:w w:val="79"/>
          <w:sz w:val="22"/>
          <w:szCs w:val="22"/>
        </w:rPr>
        <w:t>A</w:t>
      </w:r>
      <w:r>
        <w:rPr>
          <w:b/>
          <w:w w:val="109"/>
          <w:sz w:val="22"/>
          <w:szCs w:val="22"/>
        </w:rPr>
        <w:t>cc</w:t>
      </w:r>
      <w:r>
        <w:rPr>
          <w:b/>
          <w:spacing w:val="-1"/>
          <w:w w:val="109"/>
          <w:sz w:val="22"/>
          <w:szCs w:val="22"/>
        </w:rPr>
        <w:t>e</w:t>
      </w:r>
      <w:r>
        <w:rPr>
          <w:b/>
          <w:w w:val="114"/>
          <w:sz w:val="22"/>
          <w:szCs w:val="22"/>
        </w:rPr>
        <w:t>s</w:t>
      </w:r>
      <w:r>
        <w:rPr>
          <w:b/>
          <w:spacing w:val="1"/>
          <w:w w:val="114"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i</w:t>
      </w:r>
      <w:r>
        <w:rPr>
          <w:b/>
          <w:w w:val="103"/>
          <w:sz w:val="22"/>
          <w:szCs w:val="22"/>
        </w:rPr>
        <w:t>b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-1"/>
          <w:w w:val="103"/>
          <w:sz w:val="22"/>
          <w:szCs w:val="22"/>
        </w:rPr>
        <w:t>l</w:t>
      </w:r>
      <w:r>
        <w:rPr>
          <w:b/>
          <w:spacing w:val="-1"/>
          <w:sz w:val="22"/>
          <w:szCs w:val="22"/>
        </w:rPr>
        <w:t>i</w:t>
      </w:r>
      <w:r>
        <w:rPr>
          <w:b/>
          <w:w w:val="108"/>
          <w:sz w:val="22"/>
          <w:szCs w:val="22"/>
        </w:rPr>
        <w:t>ty</w:t>
      </w:r>
      <w:r>
        <w:rPr>
          <w:b/>
          <w:spacing w:val="-12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n</w:t>
      </w:r>
      <w:r>
        <w:rPr>
          <w:b/>
          <w:sz w:val="22"/>
          <w:szCs w:val="22"/>
        </w:rPr>
        <w:t>d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2"/>
          <w:w w:val="80"/>
          <w:sz w:val="22"/>
          <w:szCs w:val="22"/>
        </w:rPr>
        <w:t>C</w:t>
      </w:r>
      <w:r>
        <w:rPr>
          <w:b/>
          <w:spacing w:val="-3"/>
          <w:w w:val="111"/>
          <w:sz w:val="22"/>
          <w:szCs w:val="22"/>
        </w:rPr>
        <w:t>o</w:t>
      </w:r>
      <w:r>
        <w:rPr>
          <w:b/>
          <w:w w:val="107"/>
          <w:sz w:val="22"/>
          <w:szCs w:val="22"/>
        </w:rPr>
        <w:t>st:</w:t>
      </w:r>
      <w:r>
        <w:rPr>
          <w:b/>
          <w:spacing w:val="-11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I</w:t>
      </w:r>
      <w:r>
        <w:rPr>
          <w:spacing w:val="-2"/>
          <w:w w:val="85"/>
          <w:sz w:val="22"/>
          <w:szCs w:val="22"/>
        </w:rPr>
        <w:t>C</w:t>
      </w:r>
      <w:r>
        <w:rPr>
          <w:w w:val="85"/>
          <w:sz w:val="22"/>
          <w:szCs w:val="22"/>
        </w:rPr>
        <w:t>A</w:t>
      </w:r>
      <w:r>
        <w:rPr>
          <w:spacing w:val="-1"/>
          <w:w w:val="85"/>
          <w:sz w:val="22"/>
          <w:szCs w:val="22"/>
        </w:rPr>
        <w:t>N</w:t>
      </w:r>
      <w:r>
        <w:rPr>
          <w:w w:val="85"/>
          <w:sz w:val="22"/>
          <w:szCs w:val="22"/>
        </w:rPr>
        <w:t>N</w:t>
      </w:r>
      <w:r>
        <w:rPr>
          <w:spacing w:val="-11"/>
          <w:w w:val="85"/>
          <w:sz w:val="22"/>
          <w:szCs w:val="22"/>
        </w:rPr>
        <w:t xml:space="preserve"> </w:t>
      </w:r>
      <w:r>
        <w:rPr>
          <w:w w:val="85"/>
          <w:sz w:val="22"/>
          <w:szCs w:val="22"/>
        </w:rPr>
        <w:t>wi</w:t>
      </w:r>
      <w:r>
        <w:rPr>
          <w:spacing w:val="-1"/>
          <w:w w:val="85"/>
          <w:sz w:val="22"/>
          <w:szCs w:val="22"/>
        </w:rPr>
        <w:t>l</w:t>
      </w:r>
      <w:r>
        <w:rPr>
          <w:w w:val="85"/>
          <w:sz w:val="22"/>
          <w:szCs w:val="22"/>
        </w:rPr>
        <w:t>l</w:t>
      </w:r>
      <w:r>
        <w:rPr>
          <w:spacing w:val="28"/>
          <w:w w:val="85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d</w:t>
      </w:r>
      <w:r>
        <w:rPr>
          <w:spacing w:val="-1"/>
          <w:w w:val="106"/>
          <w:sz w:val="22"/>
          <w:szCs w:val="22"/>
        </w:rPr>
        <w:t>m</w:t>
      </w:r>
      <w:r>
        <w:rPr>
          <w:spacing w:val="1"/>
          <w:w w:val="106"/>
          <w:sz w:val="22"/>
          <w:szCs w:val="22"/>
        </w:rPr>
        <w:t>i</w:t>
      </w:r>
      <w:r>
        <w:rPr>
          <w:spacing w:val="-1"/>
          <w:w w:val="106"/>
          <w:sz w:val="22"/>
          <w:szCs w:val="22"/>
        </w:rPr>
        <w:t>n</w:t>
      </w:r>
      <w:r>
        <w:rPr>
          <w:spacing w:val="-2"/>
          <w:w w:val="106"/>
          <w:sz w:val="22"/>
          <w:szCs w:val="22"/>
        </w:rPr>
        <w:t>i</w:t>
      </w:r>
      <w:r>
        <w:rPr>
          <w:spacing w:val="1"/>
          <w:w w:val="106"/>
          <w:sz w:val="22"/>
          <w:szCs w:val="22"/>
        </w:rPr>
        <w:t>s</w:t>
      </w:r>
      <w:r>
        <w:rPr>
          <w:spacing w:val="-3"/>
          <w:w w:val="106"/>
          <w:sz w:val="22"/>
          <w:szCs w:val="22"/>
        </w:rPr>
        <w:t>t</w:t>
      </w:r>
      <w:r>
        <w:rPr>
          <w:w w:val="106"/>
          <w:sz w:val="22"/>
          <w:szCs w:val="22"/>
        </w:rPr>
        <w:t>r</w:t>
      </w:r>
      <w:r>
        <w:rPr>
          <w:spacing w:val="-1"/>
          <w:w w:val="106"/>
          <w:sz w:val="22"/>
          <w:szCs w:val="22"/>
        </w:rPr>
        <w:t>a</w:t>
      </w:r>
      <w:r>
        <w:rPr>
          <w:w w:val="106"/>
          <w:sz w:val="22"/>
          <w:szCs w:val="22"/>
        </w:rPr>
        <w:t>tive</w:t>
      </w:r>
      <w:r>
        <w:rPr>
          <w:spacing w:val="-8"/>
          <w:w w:val="106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s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w w:val="83"/>
          <w:sz w:val="22"/>
          <w:szCs w:val="22"/>
        </w:rPr>
        <w:t>M</w:t>
      </w:r>
      <w:r>
        <w:rPr>
          <w:spacing w:val="-1"/>
          <w:w w:val="83"/>
          <w:sz w:val="22"/>
          <w:szCs w:val="22"/>
        </w:rPr>
        <w:t>E</w:t>
      </w:r>
      <w:r>
        <w:rPr>
          <w:w w:val="82"/>
          <w:sz w:val="22"/>
          <w:szCs w:val="22"/>
        </w:rPr>
        <w:t xml:space="preserve">M </w:t>
      </w:r>
      <w:r>
        <w:rPr>
          <w:sz w:val="22"/>
          <w:szCs w:val="22"/>
        </w:rPr>
        <w:t>(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uding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an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is</w:t>
      </w:r>
      <w:r>
        <w:rPr>
          <w:sz w:val="22"/>
          <w:szCs w:val="22"/>
        </w:rPr>
        <w:t>t</w:t>
      </w:r>
      <w:r>
        <w:rPr>
          <w:spacing w:val="4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ala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)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we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w w:val="109"/>
          <w:sz w:val="22"/>
          <w:szCs w:val="22"/>
        </w:rPr>
        <w:t>r</w:t>
      </w:r>
      <w:r>
        <w:rPr>
          <w:spacing w:val="1"/>
          <w:w w:val="109"/>
          <w:sz w:val="22"/>
          <w:szCs w:val="22"/>
        </w:rPr>
        <w:t>e</w:t>
      </w:r>
      <w:r>
        <w:rPr>
          <w:spacing w:val="-1"/>
          <w:w w:val="109"/>
          <w:sz w:val="22"/>
          <w:szCs w:val="22"/>
        </w:rPr>
        <w:t>a</w:t>
      </w:r>
      <w:r>
        <w:rPr>
          <w:spacing w:val="1"/>
          <w:w w:val="109"/>
          <w:sz w:val="22"/>
          <w:szCs w:val="22"/>
        </w:rPr>
        <w:t>s</w:t>
      </w:r>
      <w:r>
        <w:rPr>
          <w:w w:val="109"/>
          <w:sz w:val="22"/>
          <w:szCs w:val="22"/>
        </w:rPr>
        <w:t>on</w:t>
      </w:r>
      <w:r>
        <w:rPr>
          <w:spacing w:val="-1"/>
          <w:w w:val="109"/>
          <w:sz w:val="22"/>
          <w:szCs w:val="22"/>
        </w:rPr>
        <w:t>a</w:t>
      </w:r>
      <w:r>
        <w:rPr>
          <w:w w:val="109"/>
          <w:sz w:val="22"/>
          <w:szCs w:val="22"/>
        </w:rPr>
        <w:t>b</w:t>
      </w:r>
      <w:r>
        <w:rPr>
          <w:spacing w:val="-1"/>
          <w:w w:val="109"/>
          <w:sz w:val="22"/>
          <w:szCs w:val="22"/>
        </w:rPr>
        <w:t>l</w:t>
      </w:r>
      <w:r>
        <w:rPr>
          <w:w w:val="109"/>
          <w:sz w:val="22"/>
          <w:szCs w:val="22"/>
        </w:rPr>
        <w:t>e</w:t>
      </w:r>
      <w:r>
        <w:rPr>
          <w:spacing w:val="-14"/>
          <w:w w:val="109"/>
          <w:sz w:val="22"/>
          <w:szCs w:val="22"/>
        </w:rPr>
        <w:t xml:space="preserve"> </w:t>
      </w:r>
      <w:r w:rsidR="00031794">
        <w:rPr>
          <w:spacing w:val="-1"/>
          <w:w w:val="109"/>
          <w:sz w:val="22"/>
          <w:szCs w:val="22"/>
        </w:rPr>
        <w:t>a</w:t>
      </w:r>
      <w:r w:rsidR="00031794">
        <w:rPr>
          <w:w w:val="109"/>
          <w:sz w:val="22"/>
          <w:szCs w:val="22"/>
        </w:rPr>
        <w:t>t</w:t>
      </w:r>
      <w:r w:rsidR="00031794">
        <w:rPr>
          <w:spacing w:val="-3"/>
          <w:w w:val="109"/>
          <w:sz w:val="22"/>
          <w:szCs w:val="22"/>
        </w:rPr>
        <w:t>t</w:t>
      </w:r>
      <w:r w:rsidR="00031794">
        <w:rPr>
          <w:w w:val="109"/>
          <w:sz w:val="22"/>
          <w:szCs w:val="22"/>
        </w:rPr>
        <w:t>orne</w:t>
      </w:r>
      <w:r w:rsidR="00031794">
        <w:rPr>
          <w:spacing w:val="-2"/>
          <w:w w:val="109"/>
          <w:sz w:val="22"/>
          <w:szCs w:val="22"/>
        </w:rPr>
        <w:t>y</w:t>
      </w:r>
      <w:r w:rsidR="00031794">
        <w:rPr>
          <w:w w:val="109"/>
          <w:sz w:val="22"/>
          <w:szCs w:val="22"/>
        </w:rPr>
        <w:t>’s</w:t>
      </w:r>
      <w:r>
        <w:rPr>
          <w:spacing w:val="-16"/>
          <w:w w:val="109"/>
          <w:sz w:val="22"/>
          <w:szCs w:val="22"/>
        </w:rPr>
        <w:t xml:space="preserve"> </w:t>
      </w:r>
      <w:r w:rsidRPr="00031794">
        <w:rPr>
          <w:b/>
          <w:color w:val="FF0000"/>
          <w:sz w:val="22"/>
          <w:szCs w:val="22"/>
        </w:rPr>
        <w:t>f</w:t>
      </w:r>
      <w:r w:rsidRPr="00031794">
        <w:rPr>
          <w:b/>
          <w:color w:val="FF0000"/>
          <w:spacing w:val="-1"/>
          <w:sz w:val="22"/>
          <w:szCs w:val="22"/>
        </w:rPr>
        <w:t>e</w:t>
      </w:r>
      <w:r w:rsidRPr="00031794">
        <w:rPr>
          <w:b/>
          <w:color w:val="FF0000"/>
          <w:spacing w:val="1"/>
          <w:sz w:val="22"/>
          <w:szCs w:val="22"/>
        </w:rPr>
        <w:t>e</w:t>
      </w:r>
      <w:r w:rsidRPr="00031794">
        <w:rPr>
          <w:b/>
          <w:color w:val="FF0000"/>
          <w:sz w:val="22"/>
          <w:szCs w:val="22"/>
        </w:rPr>
        <w:t>s</w:t>
      </w:r>
      <w:r w:rsidRPr="00031794">
        <w:rPr>
          <w:b/>
          <w:color w:val="FF0000"/>
          <w:spacing w:val="9"/>
          <w:sz w:val="22"/>
          <w:szCs w:val="22"/>
        </w:rPr>
        <w:t xml:space="preserve"> </w:t>
      </w:r>
      <w:r w:rsidRPr="00031794">
        <w:rPr>
          <w:b/>
          <w:color w:val="FF0000"/>
          <w:sz w:val="22"/>
          <w:szCs w:val="22"/>
        </w:rPr>
        <w:t>(</w:t>
      </w:r>
      <w:r w:rsidRPr="00031794">
        <w:rPr>
          <w:b/>
          <w:color w:val="FF0000"/>
          <w:spacing w:val="-2"/>
          <w:sz w:val="22"/>
          <w:szCs w:val="22"/>
        </w:rPr>
        <w:t>w</w:t>
      </w:r>
      <w:r w:rsidRPr="00031794">
        <w:rPr>
          <w:b/>
          <w:color w:val="FF0000"/>
          <w:spacing w:val="1"/>
          <w:sz w:val="22"/>
          <w:szCs w:val="22"/>
        </w:rPr>
        <w:t>i</w:t>
      </w:r>
      <w:r w:rsidRPr="00031794">
        <w:rPr>
          <w:b/>
          <w:color w:val="FF0000"/>
          <w:sz w:val="22"/>
          <w:szCs w:val="22"/>
        </w:rPr>
        <w:t>th</w:t>
      </w:r>
      <w:r w:rsidRPr="00031794">
        <w:rPr>
          <w:b/>
          <w:color w:val="FF0000"/>
          <w:spacing w:val="-3"/>
          <w:sz w:val="22"/>
          <w:szCs w:val="22"/>
        </w:rPr>
        <w:t xml:space="preserve"> </w:t>
      </w:r>
      <w:r w:rsidRPr="00031794">
        <w:rPr>
          <w:b/>
          <w:color w:val="FF0000"/>
          <w:sz w:val="22"/>
          <w:szCs w:val="22"/>
        </w:rPr>
        <w:t>c</w:t>
      </w:r>
      <w:r w:rsidRPr="00031794">
        <w:rPr>
          <w:b/>
          <w:color w:val="FF0000"/>
          <w:spacing w:val="-1"/>
          <w:sz w:val="22"/>
          <w:szCs w:val="22"/>
        </w:rPr>
        <w:t>a</w:t>
      </w:r>
      <w:r w:rsidRPr="00031794">
        <w:rPr>
          <w:b/>
          <w:color w:val="FF0000"/>
          <w:sz w:val="22"/>
          <w:szCs w:val="22"/>
        </w:rPr>
        <w:t>p</w:t>
      </w:r>
      <w:r w:rsidRPr="00031794">
        <w:rPr>
          <w:b/>
          <w:color w:val="FF0000"/>
          <w:spacing w:val="1"/>
          <w:sz w:val="22"/>
          <w:szCs w:val="22"/>
        </w:rPr>
        <w:t>s</w:t>
      </w:r>
      <w:r w:rsidRPr="00031794">
        <w:rPr>
          <w:b/>
          <w:color w:val="FF0000"/>
          <w:sz w:val="22"/>
          <w:szCs w:val="22"/>
        </w:rPr>
        <w:t>)</w:t>
      </w:r>
      <w:r w:rsidRPr="00031794">
        <w:rPr>
          <w:color w:val="FF0000"/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upport</w:t>
      </w:r>
      <w:r>
        <w:rPr>
          <w:spacing w:val="52"/>
          <w:sz w:val="22"/>
          <w:szCs w:val="22"/>
        </w:rPr>
        <w:t xml:space="preserve"> </w:t>
      </w:r>
      <w:r>
        <w:rPr>
          <w:w w:val="113"/>
          <w:sz w:val="22"/>
          <w:szCs w:val="22"/>
        </w:rPr>
        <w:t>t</w:t>
      </w:r>
      <w:r>
        <w:rPr>
          <w:spacing w:val="-3"/>
          <w:w w:val="113"/>
          <w:sz w:val="22"/>
          <w:szCs w:val="22"/>
        </w:rPr>
        <w:t>h</w:t>
      </w:r>
      <w:r>
        <w:rPr>
          <w:w w:val="112"/>
          <w:sz w:val="22"/>
          <w:szCs w:val="22"/>
        </w:rPr>
        <w:t xml:space="preserve">e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 w:rsidRPr="00031794">
        <w:rPr>
          <w:b/>
          <w:color w:val="FF0000"/>
          <w:sz w:val="22"/>
          <w:szCs w:val="22"/>
        </w:rPr>
        <w:t>Is</w:t>
      </w:r>
      <w:r w:rsidRPr="00031794">
        <w:rPr>
          <w:b/>
          <w:color w:val="FF0000"/>
          <w:spacing w:val="2"/>
          <w:sz w:val="22"/>
          <w:szCs w:val="22"/>
        </w:rPr>
        <w:t>s</w:t>
      </w:r>
      <w:r w:rsidRPr="00031794">
        <w:rPr>
          <w:b/>
          <w:color w:val="FF0000"/>
          <w:spacing w:val="-2"/>
          <w:sz w:val="22"/>
          <w:szCs w:val="22"/>
        </w:rPr>
        <w:t>u</w:t>
      </w:r>
      <w:r w:rsidRPr="00031794">
        <w:rPr>
          <w:b/>
          <w:color w:val="FF0000"/>
          <w:sz w:val="22"/>
          <w:szCs w:val="22"/>
        </w:rPr>
        <w:t>e</w:t>
      </w:r>
      <w:r w:rsidRPr="00031794">
        <w:rPr>
          <w:b/>
          <w:color w:val="FF0000"/>
          <w:spacing w:val="8"/>
          <w:sz w:val="22"/>
          <w:szCs w:val="22"/>
        </w:rPr>
        <w:t xml:space="preserve"> </w:t>
      </w:r>
      <w:r w:rsidRPr="00031794">
        <w:rPr>
          <w:b/>
          <w:color w:val="FF0000"/>
          <w:sz w:val="22"/>
          <w:szCs w:val="22"/>
        </w:rPr>
        <w:t>Gr</w:t>
      </w:r>
      <w:r w:rsidRPr="00031794">
        <w:rPr>
          <w:b/>
          <w:color w:val="FF0000"/>
          <w:spacing w:val="-2"/>
          <w:sz w:val="22"/>
          <w:szCs w:val="22"/>
        </w:rPr>
        <w:t>o</w:t>
      </w:r>
      <w:r w:rsidRPr="00031794">
        <w:rPr>
          <w:b/>
          <w:color w:val="FF0000"/>
          <w:sz w:val="22"/>
          <w:szCs w:val="22"/>
        </w:rPr>
        <w:t>up.</w:t>
      </w:r>
      <w:r w:rsidRPr="00031794">
        <w:rPr>
          <w:b/>
          <w:color w:val="FF0000"/>
          <w:spacing w:val="-2"/>
          <w:sz w:val="22"/>
          <w:szCs w:val="22"/>
        </w:rPr>
        <w:t xml:space="preserve"> </w:t>
      </w:r>
      <w:r w:rsidRPr="00031794">
        <w:rPr>
          <w:b/>
          <w:color w:val="FF0000"/>
          <w:w w:val="82"/>
          <w:sz w:val="22"/>
          <w:szCs w:val="22"/>
        </w:rPr>
        <w:t>M</w:t>
      </w:r>
      <w:r w:rsidRPr="00031794">
        <w:rPr>
          <w:b/>
          <w:color w:val="FF0000"/>
          <w:spacing w:val="-1"/>
          <w:w w:val="82"/>
          <w:sz w:val="22"/>
          <w:szCs w:val="22"/>
        </w:rPr>
        <w:t>E</w:t>
      </w:r>
      <w:r w:rsidRPr="00031794">
        <w:rPr>
          <w:b/>
          <w:color w:val="FF0000"/>
          <w:w w:val="82"/>
          <w:sz w:val="22"/>
          <w:szCs w:val="22"/>
        </w:rPr>
        <w:t>M</w:t>
      </w:r>
      <w:r w:rsidRPr="00031794">
        <w:rPr>
          <w:color w:val="FF0000"/>
          <w:spacing w:val="1"/>
          <w:w w:val="82"/>
          <w:sz w:val="22"/>
          <w:szCs w:val="22"/>
        </w:rPr>
        <w:t xml:space="preserve"> </w:t>
      </w:r>
      <w:r w:rsidRPr="00031794">
        <w:rPr>
          <w:b/>
          <w:color w:val="00B050"/>
          <w:spacing w:val="-1"/>
          <w:w w:val="114"/>
          <w:sz w:val="22"/>
          <w:szCs w:val="22"/>
        </w:rPr>
        <w:t>a</w:t>
      </w:r>
      <w:r w:rsidRPr="00031794">
        <w:rPr>
          <w:b/>
          <w:color w:val="00B050"/>
          <w:w w:val="108"/>
          <w:sz w:val="22"/>
          <w:szCs w:val="22"/>
        </w:rPr>
        <w:t>r</w:t>
      </w:r>
      <w:r w:rsidRPr="00031794">
        <w:rPr>
          <w:b/>
          <w:color w:val="00B050"/>
          <w:spacing w:val="-2"/>
          <w:w w:val="108"/>
          <w:sz w:val="22"/>
          <w:szCs w:val="22"/>
        </w:rPr>
        <w:t>b</w:t>
      </w:r>
      <w:r w:rsidRPr="00031794">
        <w:rPr>
          <w:b/>
          <w:color w:val="00B050"/>
          <w:spacing w:val="1"/>
          <w:w w:val="89"/>
          <w:sz w:val="22"/>
          <w:szCs w:val="22"/>
        </w:rPr>
        <w:t>i</w:t>
      </w:r>
      <w:r w:rsidRPr="00031794">
        <w:rPr>
          <w:b/>
          <w:color w:val="00B050"/>
          <w:w w:val="113"/>
          <w:sz w:val="22"/>
          <w:szCs w:val="22"/>
        </w:rPr>
        <w:t>tr</w:t>
      </w:r>
      <w:r w:rsidRPr="00031794">
        <w:rPr>
          <w:b/>
          <w:color w:val="00B050"/>
          <w:spacing w:val="-1"/>
          <w:w w:val="113"/>
          <w:sz w:val="22"/>
          <w:szCs w:val="22"/>
        </w:rPr>
        <w:t>a</w:t>
      </w:r>
      <w:r w:rsidRPr="00031794">
        <w:rPr>
          <w:b/>
          <w:color w:val="00B050"/>
          <w:w w:val="107"/>
          <w:sz w:val="22"/>
          <w:szCs w:val="22"/>
        </w:rPr>
        <w:t>ti</w:t>
      </w:r>
      <w:r w:rsidRPr="00031794">
        <w:rPr>
          <w:b/>
          <w:color w:val="00B050"/>
          <w:spacing w:val="1"/>
          <w:w w:val="107"/>
          <w:sz w:val="22"/>
          <w:szCs w:val="22"/>
        </w:rPr>
        <w:t>o</w:t>
      </w:r>
      <w:bookmarkStart w:id="0" w:name="_GoBack"/>
      <w:bookmarkEnd w:id="0"/>
      <w:r w:rsidRPr="00031794">
        <w:rPr>
          <w:b/>
          <w:color w:val="00B050"/>
          <w:w w:val="109"/>
          <w:sz w:val="22"/>
          <w:szCs w:val="22"/>
        </w:rPr>
        <w:t>n</w:t>
      </w:r>
      <w:r w:rsidRPr="00031794">
        <w:rPr>
          <w:b/>
          <w:color w:val="00B050"/>
          <w:spacing w:val="-13"/>
          <w:sz w:val="22"/>
          <w:szCs w:val="22"/>
        </w:rPr>
        <w:t xml:space="preserve"> </w:t>
      </w:r>
      <w:r w:rsidRPr="00031794">
        <w:rPr>
          <w:b/>
          <w:color w:val="00B050"/>
          <w:sz w:val="22"/>
          <w:szCs w:val="22"/>
        </w:rPr>
        <w:t>p</w:t>
      </w:r>
      <w:r w:rsidRPr="00031794">
        <w:rPr>
          <w:b/>
          <w:color w:val="00B050"/>
          <w:spacing w:val="-1"/>
          <w:sz w:val="22"/>
          <w:szCs w:val="22"/>
        </w:rPr>
        <w:t>an</w:t>
      </w:r>
      <w:r w:rsidRPr="00031794">
        <w:rPr>
          <w:b/>
          <w:color w:val="00B050"/>
          <w:spacing w:val="1"/>
          <w:sz w:val="22"/>
          <w:szCs w:val="22"/>
        </w:rPr>
        <w:t>e</w:t>
      </w:r>
      <w:r w:rsidRPr="00031794">
        <w:rPr>
          <w:b/>
          <w:color w:val="00B050"/>
          <w:spacing w:val="-1"/>
          <w:sz w:val="22"/>
          <w:szCs w:val="22"/>
        </w:rPr>
        <w:t>l</w:t>
      </w:r>
      <w:r w:rsidRPr="00031794">
        <w:rPr>
          <w:b/>
          <w:color w:val="00B050"/>
          <w:sz w:val="22"/>
          <w:szCs w:val="22"/>
        </w:rPr>
        <w:t>s</w:t>
      </w:r>
      <w:r w:rsidRPr="00031794">
        <w:rPr>
          <w:color w:val="00B050"/>
          <w:spacing w:val="3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hou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30"/>
          <w:sz w:val="22"/>
          <w:szCs w:val="22"/>
        </w:rPr>
        <w:t xml:space="preserve"> </w:t>
      </w:r>
      <w:r>
        <w:rPr>
          <w:w w:val="108"/>
          <w:sz w:val="22"/>
          <w:szCs w:val="22"/>
        </w:rPr>
        <w:t>c</w:t>
      </w:r>
      <w:r>
        <w:rPr>
          <w:spacing w:val="-2"/>
          <w:w w:val="108"/>
          <w:sz w:val="22"/>
          <w:szCs w:val="22"/>
        </w:rPr>
        <w:t>o</w:t>
      </w:r>
      <w:r>
        <w:rPr>
          <w:w w:val="108"/>
          <w:sz w:val="22"/>
          <w:szCs w:val="22"/>
        </w:rPr>
        <w:t>m</w:t>
      </w:r>
      <w:r>
        <w:rPr>
          <w:spacing w:val="-1"/>
          <w:w w:val="108"/>
          <w:sz w:val="22"/>
          <w:szCs w:val="22"/>
        </w:rPr>
        <w:t>pl</w:t>
      </w:r>
      <w:r>
        <w:rPr>
          <w:spacing w:val="1"/>
          <w:w w:val="108"/>
          <w:sz w:val="22"/>
          <w:szCs w:val="22"/>
        </w:rPr>
        <w:t>e</w:t>
      </w:r>
      <w:r>
        <w:rPr>
          <w:w w:val="108"/>
          <w:sz w:val="22"/>
          <w:szCs w:val="22"/>
        </w:rPr>
        <w:t>te</w:t>
      </w:r>
      <w:r>
        <w:rPr>
          <w:spacing w:val="-12"/>
          <w:w w:val="108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wo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3"/>
          <w:sz w:val="22"/>
          <w:szCs w:val="22"/>
        </w:rPr>
        <w:t>p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di</w:t>
      </w:r>
      <w:r>
        <w:rPr>
          <w:spacing w:val="-3"/>
          <w:sz w:val="22"/>
          <w:szCs w:val="22"/>
        </w:rPr>
        <w:t>t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l</w:t>
      </w:r>
      <w:r>
        <w:rPr>
          <w:spacing w:val="5"/>
          <w:sz w:val="22"/>
          <w:szCs w:val="22"/>
        </w:rPr>
        <w:t>y</w:t>
      </w:r>
      <w:r>
        <w:rPr>
          <w:sz w:val="22"/>
          <w:szCs w:val="22"/>
        </w:rPr>
        <w:t>,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w w:val="101"/>
          <w:sz w:val="22"/>
          <w:szCs w:val="22"/>
        </w:rPr>
        <w:t>g</w:t>
      </w:r>
      <w:r>
        <w:rPr>
          <w:spacing w:val="1"/>
          <w:w w:val="112"/>
          <w:sz w:val="22"/>
          <w:szCs w:val="22"/>
        </w:rPr>
        <w:t>e</w:t>
      </w:r>
      <w:r>
        <w:rPr>
          <w:spacing w:val="-1"/>
          <w:w w:val="109"/>
          <w:sz w:val="22"/>
          <w:szCs w:val="22"/>
        </w:rPr>
        <w:t>n</w:t>
      </w:r>
      <w:r>
        <w:rPr>
          <w:spacing w:val="-2"/>
          <w:w w:val="112"/>
          <w:sz w:val="22"/>
          <w:szCs w:val="22"/>
        </w:rPr>
        <w:t>e</w:t>
      </w:r>
      <w:r>
        <w:rPr>
          <w:w w:val="110"/>
          <w:sz w:val="22"/>
          <w:szCs w:val="22"/>
        </w:rPr>
        <w:t>r</w:t>
      </w:r>
      <w:r>
        <w:rPr>
          <w:spacing w:val="-1"/>
          <w:w w:val="110"/>
          <w:sz w:val="22"/>
          <w:szCs w:val="22"/>
        </w:rPr>
        <w:t>a</w:t>
      </w:r>
      <w:r>
        <w:rPr>
          <w:spacing w:val="-1"/>
          <w:w w:val="92"/>
          <w:sz w:val="22"/>
          <w:szCs w:val="22"/>
        </w:rPr>
        <w:t>ll</w:t>
      </w:r>
      <w:r>
        <w:rPr>
          <w:w w:val="93"/>
          <w:sz w:val="22"/>
          <w:szCs w:val="22"/>
        </w:rPr>
        <w:t xml:space="preserve">y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wit</w:t>
      </w:r>
      <w:r>
        <w:rPr>
          <w:spacing w:val="-3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1"/>
          <w:w w:val="111"/>
          <w:sz w:val="22"/>
          <w:szCs w:val="22"/>
        </w:rPr>
        <w:t>s</w:t>
      </w:r>
      <w:r>
        <w:rPr>
          <w:w w:val="111"/>
          <w:sz w:val="22"/>
          <w:szCs w:val="22"/>
        </w:rPr>
        <w:t>t</w:t>
      </w:r>
      <w:r>
        <w:rPr>
          <w:spacing w:val="-1"/>
          <w:w w:val="111"/>
          <w:sz w:val="22"/>
          <w:szCs w:val="22"/>
        </w:rPr>
        <w:t>an</w:t>
      </w:r>
      <w:r>
        <w:rPr>
          <w:w w:val="111"/>
          <w:sz w:val="22"/>
          <w:szCs w:val="22"/>
        </w:rPr>
        <w:t>d</w:t>
      </w:r>
      <w:r>
        <w:rPr>
          <w:spacing w:val="-1"/>
          <w:w w:val="111"/>
          <w:sz w:val="22"/>
          <w:szCs w:val="22"/>
        </w:rPr>
        <w:t>a</w:t>
      </w:r>
      <w:r>
        <w:rPr>
          <w:w w:val="111"/>
          <w:sz w:val="22"/>
          <w:szCs w:val="22"/>
        </w:rPr>
        <w:t>rd</w:t>
      </w:r>
      <w:r>
        <w:rPr>
          <w:spacing w:val="-17"/>
          <w:w w:val="111"/>
          <w:sz w:val="22"/>
          <w:szCs w:val="22"/>
        </w:rPr>
        <w:t xml:space="preserve"> </w:t>
      </w:r>
      <w:r>
        <w:rPr>
          <w:sz w:val="22"/>
          <w:szCs w:val="22"/>
        </w:rPr>
        <w:t>time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fra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(6</w:t>
      </w:r>
      <w:r>
        <w:rPr>
          <w:spacing w:val="-18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m</w:t>
      </w:r>
      <w:r>
        <w:rPr>
          <w:spacing w:val="-3"/>
          <w:w w:val="107"/>
          <w:sz w:val="22"/>
          <w:szCs w:val="22"/>
        </w:rPr>
        <w:t>o</w:t>
      </w:r>
      <w:r>
        <w:rPr>
          <w:spacing w:val="-1"/>
          <w:w w:val="109"/>
          <w:sz w:val="22"/>
          <w:szCs w:val="22"/>
        </w:rPr>
        <w:t>n</w:t>
      </w:r>
      <w:r>
        <w:rPr>
          <w:w w:val="111"/>
          <w:sz w:val="22"/>
          <w:szCs w:val="22"/>
        </w:rPr>
        <w:t>ths</w:t>
      </w:r>
      <w:r>
        <w:rPr>
          <w:spacing w:val="1"/>
          <w:w w:val="91"/>
          <w:sz w:val="22"/>
          <w:szCs w:val="22"/>
        </w:rPr>
        <w:t>)</w:t>
      </w:r>
      <w:r>
        <w:rPr>
          <w:w w:val="99"/>
          <w:sz w:val="22"/>
          <w:szCs w:val="22"/>
        </w:rPr>
        <w:t>.</w:t>
      </w:r>
    </w:p>
    <w:p w:rsidR="00EE0893" w:rsidRDefault="00EE0893">
      <w:pPr>
        <w:spacing w:before="9" w:line="180" w:lineRule="exact"/>
        <w:rPr>
          <w:sz w:val="19"/>
          <w:szCs w:val="19"/>
        </w:rPr>
      </w:pPr>
    </w:p>
    <w:p w:rsidR="00EE0893" w:rsidRDefault="00EE0893">
      <w:pPr>
        <w:spacing w:line="200" w:lineRule="exact"/>
      </w:pPr>
    </w:p>
    <w:p w:rsidR="00EE0893" w:rsidRDefault="0036771D">
      <w:pPr>
        <w:ind w:left="820"/>
        <w:rPr>
          <w:sz w:val="22"/>
          <w:szCs w:val="22"/>
        </w:rPr>
      </w:pPr>
      <w:r>
        <w:rPr>
          <w:b/>
          <w:w w:val="77"/>
          <w:sz w:val="22"/>
          <w:szCs w:val="22"/>
        </w:rPr>
        <w:t>I</w:t>
      </w:r>
      <w:r>
        <w:rPr>
          <w:b/>
          <w:w w:val="103"/>
          <w:sz w:val="22"/>
          <w:szCs w:val="22"/>
        </w:rPr>
        <w:t>m</w:t>
      </w:r>
      <w:r>
        <w:rPr>
          <w:b/>
          <w:spacing w:val="1"/>
          <w:w w:val="103"/>
          <w:sz w:val="22"/>
          <w:szCs w:val="22"/>
        </w:rPr>
        <w:t>p</w:t>
      </w:r>
      <w:r>
        <w:rPr>
          <w:b/>
          <w:spacing w:val="-3"/>
          <w:w w:val="103"/>
          <w:sz w:val="22"/>
          <w:szCs w:val="22"/>
        </w:rPr>
        <w:t>l</w:t>
      </w:r>
      <w:r>
        <w:rPr>
          <w:b/>
          <w:spacing w:val="1"/>
          <w:w w:val="117"/>
          <w:sz w:val="22"/>
          <w:szCs w:val="22"/>
        </w:rPr>
        <w:t>e</w:t>
      </w:r>
      <w:r>
        <w:rPr>
          <w:b/>
          <w:spacing w:val="-2"/>
          <w:w w:val="103"/>
          <w:sz w:val="22"/>
          <w:szCs w:val="22"/>
        </w:rPr>
        <w:t>m</w:t>
      </w:r>
      <w:r>
        <w:rPr>
          <w:b/>
          <w:spacing w:val="1"/>
          <w:w w:val="117"/>
          <w:sz w:val="22"/>
          <w:szCs w:val="22"/>
        </w:rPr>
        <w:t>e</w:t>
      </w:r>
      <w:r>
        <w:rPr>
          <w:b/>
          <w:spacing w:val="1"/>
          <w:w w:val="103"/>
          <w:sz w:val="22"/>
          <w:szCs w:val="22"/>
        </w:rPr>
        <w:t>n</w:t>
      </w:r>
      <w:r>
        <w:rPr>
          <w:b/>
          <w:w w:val="109"/>
          <w:sz w:val="22"/>
          <w:szCs w:val="22"/>
        </w:rPr>
        <w:t>t</w:t>
      </w:r>
      <w:r>
        <w:rPr>
          <w:b/>
          <w:spacing w:val="-2"/>
          <w:w w:val="109"/>
          <w:sz w:val="22"/>
          <w:szCs w:val="22"/>
        </w:rPr>
        <w:t>a</w:t>
      </w:r>
      <w:r>
        <w:rPr>
          <w:b/>
          <w:w w:val="108"/>
          <w:sz w:val="22"/>
          <w:szCs w:val="22"/>
        </w:rPr>
        <w:t>t</w:t>
      </w:r>
      <w:r>
        <w:rPr>
          <w:b/>
          <w:spacing w:val="-2"/>
          <w:w w:val="108"/>
          <w:sz w:val="22"/>
          <w:szCs w:val="22"/>
        </w:rPr>
        <w:t>i</w:t>
      </w:r>
      <w:r>
        <w:rPr>
          <w:b/>
          <w:w w:val="107"/>
          <w:sz w:val="22"/>
          <w:szCs w:val="22"/>
        </w:rPr>
        <w:t>on</w:t>
      </w:r>
      <w:r>
        <w:rPr>
          <w:b/>
          <w:w w:val="90"/>
          <w:sz w:val="22"/>
          <w:szCs w:val="22"/>
        </w:rPr>
        <w:t>:</w:t>
      </w:r>
      <w:r>
        <w:rPr>
          <w:b/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-5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prov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ons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wou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w w:val="112"/>
          <w:sz w:val="22"/>
          <w:szCs w:val="22"/>
        </w:rPr>
        <w:t>a</w:t>
      </w:r>
      <w:r>
        <w:rPr>
          <w:w w:val="112"/>
          <w:sz w:val="22"/>
          <w:szCs w:val="22"/>
        </w:rPr>
        <w:t>d</w:t>
      </w:r>
      <w:r>
        <w:rPr>
          <w:spacing w:val="-2"/>
          <w:w w:val="112"/>
          <w:sz w:val="22"/>
          <w:szCs w:val="22"/>
        </w:rPr>
        <w:t>o</w:t>
      </w:r>
      <w:r>
        <w:rPr>
          <w:w w:val="112"/>
          <w:sz w:val="22"/>
          <w:szCs w:val="22"/>
        </w:rPr>
        <w:t>pted</w:t>
      </w:r>
      <w:r>
        <w:rPr>
          <w:spacing w:val="-16"/>
          <w:w w:val="1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w w:val="89"/>
          <w:sz w:val="22"/>
          <w:szCs w:val="22"/>
        </w:rPr>
        <w:t>F</w:t>
      </w:r>
      <w:r>
        <w:rPr>
          <w:w w:val="109"/>
          <w:sz w:val="22"/>
          <w:szCs w:val="22"/>
        </w:rPr>
        <w:t>u</w:t>
      </w:r>
      <w:r>
        <w:rPr>
          <w:spacing w:val="-1"/>
          <w:w w:val="109"/>
          <w:sz w:val="22"/>
          <w:szCs w:val="22"/>
        </w:rPr>
        <w:t>n</w:t>
      </w:r>
      <w:r>
        <w:rPr>
          <w:w w:val="112"/>
          <w:sz w:val="22"/>
          <w:szCs w:val="22"/>
        </w:rPr>
        <w:t>d</w:t>
      </w:r>
      <w:r>
        <w:rPr>
          <w:spacing w:val="-1"/>
          <w:w w:val="112"/>
          <w:sz w:val="22"/>
          <w:szCs w:val="22"/>
        </w:rPr>
        <w:t>a</w:t>
      </w:r>
      <w:r>
        <w:rPr>
          <w:w w:val="111"/>
          <w:sz w:val="22"/>
          <w:szCs w:val="22"/>
        </w:rPr>
        <w:t>men</w:t>
      </w:r>
      <w:r>
        <w:rPr>
          <w:spacing w:val="-1"/>
          <w:w w:val="111"/>
          <w:sz w:val="22"/>
          <w:szCs w:val="22"/>
        </w:rPr>
        <w:t>t</w:t>
      </w:r>
      <w:r>
        <w:rPr>
          <w:spacing w:val="-1"/>
          <w:w w:val="114"/>
          <w:sz w:val="22"/>
          <w:szCs w:val="22"/>
        </w:rPr>
        <w:t>a</w:t>
      </w:r>
      <w:r>
        <w:rPr>
          <w:w w:val="92"/>
          <w:sz w:val="22"/>
          <w:szCs w:val="22"/>
        </w:rPr>
        <w:t>l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w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EE0893" w:rsidRDefault="00EE0893">
      <w:pPr>
        <w:spacing w:line="200" w:lineRule="exact"/>
      </w:pPr>
    </w:p>
    <w:p w:rsidR="00EE0893" w:rsidRDefault="00EE0893">
      <w:pPr>
        <w:spacing w:before="19" w:line="200" w:lineRule="exact"/>
      </w:pPr>
    </w:p>
    <w:p w:rsidR="00EE0893" w:rsidRDefault="0036771D">
      <w:pPr>
        <w:ind w:left="82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473075</wp:posOffset>
                </wp:positionV>
                <wp:extent cx="5943600" cy="0"/>
                <wp:effectExtent l="19685" t="15875" r="18415" b="22225"/>
                <wp:wrapNone/>
                <wp:docPr id="35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1" y="745"/>
                          <a:chExt cx="9360" cy="0"/>
                        </a:xfrm>
                      </wpg:grpSpPr>
                      <wps:wsp>
                        <wps:cNvPr id="355" name="Freeform 356"/>
                        <wps:cNvSpPr>
                          <a:spLocks/>
                        </wps:cNvSpPr>
                        <wps:spPr bwMode="auto">
                          <a:xfrm>
                            <a:off x="1441" y="745"/>
                            <a:ext cx="9360" cy="0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9360"/>
                              <a:gd name="T2" fmla="+- 0 10801 1441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B8CD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72.05pt;margin-top:37.25pt;width:468pt;height:0;z-index:-251662848;mso-position-horizontal-relative:page" coordorigin="1441,745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">
                <v:shape id="Freeform 356" o:spid="_x0000_s1027" style="position:absolute;left:1441;top:745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x2MQA&#10;AADcAAAADwAAAGRycy9kb3ducmV2LnhtbESPT4vCMBTE7wt+h/AEb2uqUpFqFBUW9KJs9eLt0bz+&#10;0ealNFlbv71ZWNjjMDO/YVab3tTiSa2rLCuYjCMQxJnVFRcKrpevzwUI55E11pZJwYscbNaDjxUm&#10;2nb8Tc/UFyJA2CWooPS+SaR0WUkG3dg2xMHLbWvQB9kWUrfYBbip5TSK5tJgxWGhxIb2JWWP9Mco&#10;sGZ+yvPsvN+do1v3ivPmfqOjUqNhv12C8NT7//Bf+6AVzOIYfs+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L8djEAAAA3AAAAA8AAAAAAAAAAAAAAAAAmAIAAGRycy9k&#10;b3ducmV2LnhtbFBLBQYAAAAABAAEAPUAAACJAwAAAAA=&#10;" path="m,l9360,e" filled="f" strokecolor="#b8cde4" strokeweight="2.04pt">
                  <v:path arrowok="t" o:connecttype="custom" o:connectlocs="0,0;9360,0" o:connectangles="0,0"/>
                </v:shape>
                <w10:wrap anchorx="page"/>
              </v:group>
            </w:pict>
          </mc:Fallback>
        </mc:AlternateContent>
      </w:r>
      <w:r>
        <w:rPr>
          <w:b/>
          <w:spacing w:val="-1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e</w:t>
      </w:r>
      <w:r>
        <w:rPr>
          <w:b/>
          <w:sz w:val="22"/>
          <w:szCs w:val="22"/>
        </w:rPr>
        <w:t>v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>w</w:t>
      </w:r>
      <w:r>
        <w:rPr>
          <w:b/>
          <w:sz w:val="22"/>
          <w:szCs w:val="22"/>
        </w:rPr>
        <w:t>:</w:t>
      </w:r>
      <w:r>
        <w:rPr>
          <w:b/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6"/>
          <w:sz w:val="22"/>
          <w:szCs w:val="22"/>
        </w:rPr>
        <w:t xml:space="preserve"> </w:t>
      </w:r>
      <w:r>
        <w:rPr>
          <w:w w:val="82"/>
          <w:sz w:val="22"/>
          <w:szCs w:val="22"/>
        </w:rPr>
        <w:t>M</w:t>
      </w:r>
      <w:r>
        <w:rPr>
          <w:spacing w:val="-1"/>
          <w:w w:val="82"/>
          <w:sz w:val="22"/>
          <w:szCs w:val="22"/>
        </w:rPr>
        <w:t>E</w:t>
      </w:r>
      <w:r>
        <w:rPr>
          <w:w w:val="82"/>
          <w:sz w:val="22"/>
          <w:szCs w:val="22"/>
        </w:rPr>
        <w:t>M</w:t>
      </w:r>
      <w:r>
        <w:rPr>
          <w:spacing w:val="1"/>
          <w:w w:val="82"/>
          <w:sz w:val="22"/>
          <w:szCs w:val="22"/>
        </w:rPr>
        <w:t xml:space="preserve"> </w:t>
      </w:r>
      <w:r>
        <w:rPr>
          <w:sz w:val="22"/>
          <w:szCs w:val="22"/>
        </w:rPr>
        <w:t>pr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s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wou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ct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com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ty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w w:val="104"/>
          <w:sz w:val="22"/>
          <w:szCs w:val="22"/>
        </w:rPr>
        <w:t>r</w:t>
      </w:r>
      <w:r>
        <w:rPr>
          <w:spacing w:val="1"/>
          <w:w w:val="112"/>
          <w:sz w:val="22"/>
          <w:szCs w:val="22"/>
        </w:rPr>
        <w:t>e</w:t>
      </w:r>
      <w:r>
        <w:rPr>
          <w:w w:val="92"/>
          <w:sz w:val="22"/>
          <w:szCs w:val="22"/>
        </w:rPr>
        <w:t>v</w:t>
      </w:r>
      <w:r>
        <w:rPr>
          <w:spacing w:val="-1"/>
          <w:w w:val="92"/>
          <w:sz w:val="22"/>
          <w:szCs w:val="22"/>
        </w:rPr>
        <w:t>i</w:t>
      </w:r>
      <w:r>
        <w:rPr>
          <w:spacing w:val="1"/>
          <w:w w:val="112"/>
          <w:sz w:val="22"/>
          <w:szCs w:val="22"/>
        </w:rPr>
        <w:t>e</w:t>
      </w:r>
      <w:r>
        <w:rPr>
          <w:w w:val="99"/>
          <w:sz w:val="22"/>
          <w:szCs w:val="22"/>
        </w:rPr>
        <w:t>w.</w:t>
      </w:r>
    </w:p>
    <w:p w:rsidR="00EE0893" w:rsidRDefault="00EE0893">
      <w:pPr>
        <w:spacing w:before="9" w:line="160" w:lineRule="exact"/>
        <w:rPr>
          <w:sz w:val="17"/>
          <w:szCs w:val="17"/>
        </w:rPr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36771D">
      <w:pPr>
        <w:spacing w:before="31"/>
        <w:ind w:left="100"/>
        <w:sectPr w:rsidR="00EE0893">
          <w:pgSz w:w="12240" w:h="15840"/>
          <w:pgMar w:top="1380" w:right="1320" w:bottom="280" w:left="1340" w:header="720" w:footer="720" w:gutter="0"/>
          <w:cols w:space="720"/>
        </w:sectPr>
      </w:pPr>
      <w:r>
        <w:rPr>
          <w:w w:val="83"/>
        </w:rPr>
        <w:t>IC</w:t>
      </w:r>
      <w:r>
        <w:rPr>
          <w:spacing w:val="-1"/>
          <w:w w:val="83"/>
        </w:rPr>
        <w:t>A</w:t>
      </w:r>
      <w:r>
        <w:rPr>
          <w:spacing w:val="1"/>
          <w:w w:val="83"/>
        </w:rPr>
        <w:t>N</w:t>
      </w:r>
      <w:r>
        <w:rPr>
          <w:w w:val="83"/>
        </w:rPr>
        <w:t>N</w:t>
      </w:r>
      <w:r>
        <w:rPr>
          <w:spacing w:val="3"/>
          <w:w w:val="83"/>
        </w:rPr>
        <w:t xml:space="preserve"> </w:t>
      </w:r>
      <w:r>
        <w:t>Bo</w:t>
      </w:r>
      <w:r>
        <w:rPr>
          <w:spacing w:val="1"/>
        </w:rPr>
        <w:t>a</w:t>
      </w:r>
      <w:r>
        <w:t>rd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32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C</w:t>
      </w:r>
      <w:r>
        <w:rPr>
          <w:spacing w:val="2"/>
          <w:w w:val="95"/>
        </w:rPr>
        <w:t>WG</w:t>
      </w:r>
      <w:r>
        <w:rPr>
          <w:w w:val="95"/>
        </w:rPr>
        <w:t>-Acco</w:t>
      </w:r>
      <w:r>
        <w:rPr>
          <w:spacing w:val="2"/>
          <w:w w:val="95"/>
        </w:rPr>
        <w:t>u</w:t>
      </w:r>
      <w:r>
        <w:rPr>
          <w:spacing w:val="-1"/>
          <w:w w:val="95"/>
        </w:rPr>
        <w:t>n</w:t>
      </w:r>
      <w:r>
        <w:rPr>
          <w:w w:val="95"/>
        </w:rPr>
        <w:t>ta</w:t>
      </w:r>
      <w:r>
        <w:rPr>
          <w:spacing w:val="3"/>
          <w:w w:val="95"/>
        </w:rPr>
        <w:t>b</w:t>
      </w:r>
      <w:r>
        <w:rPr>
          <w:spacing w:val="-1"/>
          <w:w w:val="95"/>
        </w:rPr>
        <w:t>i</w:t>
      </w:r>
      <w:r>
        <w:rPr>
          <w:w w:val="95"/>
        </w:rPr>
        <w:t>l</w:t>
      </w:r>
      <w:r>
        <w:rPr>
          <w:spacing w:val="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 xml:space="preserve"> </w:t>
      </w:r>
      <w:r>
        <w:rPr>
          <w:spacing w:val="-1"/>
        </w:rPr>
        <w:t>2n</w:t>
      </w:r>
      <w:r>
        <w:t>d</w:t>
      </w:r>
      <w:r>
        <w:rPr>
          <w:spacing w:val="7"/>
        </w:rPr>
        <w:t xml:space="preserve"> </w:t>
      </w:r>
      <w:r>
        <w:t>Dr</w:t>
      </w:r>
      <w:r>
        <w:rPr>
          <w:spacing w:val="3"/>
        </w:rPr>
        <w:t>a</w:t>
      </w:r>
      <w:r>
        <w:rPr>
          <w:spacing w:val="2"/>
        </w:rPr>
        <w:t>f</w:t>
      </w:r>
      <w:r>
        <w:t>t</w:t>
      </w:r>
      <w:r>
        <w:rPr>
          <w:spacing w:val="-16"/>
        </w:rPr>
        <w:t xml:space="preserve"> </w:t>
      </w:r>
      <w:r>
        <w:t>Propo</w:t>
      </w:r>
      <w:r>
        <w:rPr>
          <w:spacing w:val="1"/>
        </w:rPr>
        <w:t>s</w:t>
      </w:r>
      <w:r>
        <w:t xml:space="preserve">al                                                                      </w:t>
      </w:r>
      <w:r>
        <w:rPr>
          <w:spacing w:val="34"/>
        </w:rPr>
        <w:t xml:space="preserve"> </w:t>
      </w:r>
      <w:r>
        <w:t>2</w:t>
      </w:r>
    </w:p>
    <w:p w:rsidR="00EE0893" w:rsidRDefault="0036771D">
      <w:pPr>
        <w:spacing w:before="6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5826760</wp:posOffset>
                </wp:positionH>
                <wp:positionV relativeFrom="page">
                  <wp:posOffset>909955</wp:posOffset>
                </wp:positionV>
                <wp:extent cx="145415" cy="421005"/>
                <wp:effectExtent l="0" t="0" r="0" b="0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421005"/>
                          <a:chOff x="9176" y="1433"/>
                          <a:chExt cx="229" cy="663"/>
                        </a:xfrm>
                      </wpg:grpSpPr>
                      <wpg:grpSp>
                        <wpg:cNvPr id="340" name="Group 341"/>
                        <wpg:cNvGrpSpPr>
                          <a:grpSpLocks/>
                        </wpg:cNvGrpSpPr>
                        <wpg:grpSpPr bwMode="auto">
                          <a:xfrm>
                            <a:off x="9205" y="1976"/>
                            <a:ext cx="142" cy="101"/>
                            <a:chOff x="9205" y="1976"/>
                            <a:chExt cx="142" cy="101"/>
                          </a:xfrm>
                        </wpg:grpSpPr>
                        <wps:wsp>
                          <wps:cNvPr id="341" name="Freeform 354"/>
                          <wps:cNvSpPr>
                            <a:spLocks/>
                          </wps:cNvSpPr>
                          <wps:spPr bwMode="auto">
                            <a:xfrm>
                              <a:off x="9205" y="1976"/>
                              <a:ext cx="142" cy="101"/>
                            </a:xfrm>
                            <a:custGeom>
                              <a:avLst/>
                              <a:gdLst>
                                <a:gd name="T0" fmla="+- 0 9270 9205"/>
                                <a:gd name="T1" fmla="*/ T0 w 142"/>
                                <a:gd name="T2" fmla="+- 0 2004 1976"/>
                                <a:gd name="T3" fmla="*/ 2004 h 101"/>
                                <a:gd name="T4" fmla="+- 0 9270 9205"/>
                                <a:gd name="T5" fmla="*/ T4 w 142"/>
                                <a:gd name="T6" fmla="+- 0 2000 1976"/>
                                <a:gd name="T7" fmla="*/ 2000 h 101"/>
                                <a:gd name="T8" fmla="+- 0 9268 9205"/>
                                <a:gd name="T9" fmla="*/ T8 w 142"/>
                                <a:gd name="T10" fmla="+- 0 1998 1976"/>
                                <a:gd name="T11" fmla="*/ 1998 h 101"/>
                                <a:gd name="T12" fmla="+- 0 9264 9205"/>
                                <a:gd name="T13" fmla="*/ T12 w 142"/>
                                <a:gd name="T14" fmla="+- 0 1993 1976"/>
                                <a:gd name="T15" fmla="*/ 1993 h 101"/>
                                <a:gd name="T16" fmla="+- 0 9260 9205"/>
                                <a:gd name="T17" fmla="*/ T16 w 142"/>
                                <a:gd name="T18" fmla="+- 0 1988 1976"/>
                                <a:gd name="T19" fmla="*/ 1988 h 101"/>
                                <a:gd name="T20" fmla="+- 0 9254 9205"/>
                                <a:gd name="T21" fmla="*/ T20 w 142"/>
                                <a:gd name="T22" fmla="+- 0 1986 1976"/>
                                <a:gd name="T23" fmla="*/ 1986 h 101"/>
                                <a:gd name="T24" fmla="+- 0 9249 9205"/>
                                <a:gd name="T25" fmla="*/ T24 w 142"/>
                                <a:gd name="T26" fmla="+- 0 1984 1976"/>
                                <a:gd name="T27" fmla="*/ 1984 h 101"/>
                                <a:gd name="T28" fmla="+- 0 9235 9205"/>
                                <a:gd name="T29" fmla="*/ T28 w 142"/>
                                <a:gd name="T30" fmla="+- 0 1984 1976"/>
                                <a:gd name="T31" fmla="*/ 1984 h 101"/>
                                <a:gd name="T32" fmla="+- 0 9230 9205"/>
                                <a:gd name="T33" fmla="*/ T32 w 142"/>
                                <a:gd name="T34" fmla="+- 0 1986 1976"/>
                                <a:gd name="T35" fmla="*/ 1986 h 101"/>
                                <a:gd name="T36" fmla="+- 0 9225 9205"/>
                                <a:gd name="T37" fmla="*/ T36 w 142"/>
                                <a:gd name="T38" fmla="+- 0 1987 1976"/>
                                <a:gd name="T39" fmla="*/ 1987 h 101"/>
                                <a:gd name="T40" fmla="+- 0 9221 9205"/>
                                <a:gd name="T41" fmla="*/ T40 w 142"/>
                                <a:gd name="T42" fmla="+- 0 1990 1976"/>
                                <a:gd name="T43" fmla="*/ 1990 h 101"/>
                                <a:gd name="T44" fmla="+- 0 9218 9205"/>
                                <a:gd name="T45" fmla="*/ T44 w 142"/>
                                <a:gd name="T46" fmla="+- 0 1993 1976"/>
                                <a:gd name="T47" fmla="*/ 1993 h 101"/>
                                <a:gd name="T48" fmla="+- 0 9215 9205"/>
                                <a:gd name="T49" fmla="*/ T48 w 142"/>
                                <a:gd name="T50" fmla="+- 0 1997 1976"/>
                                <a:gd name="T51" fmla="*/ 1997 h 101"/>
                                <a:gd name="T52" fmla="+- 0 9211 9205"/>
                                <a:gd name="T53" fmla="*/ T52 w 142"/>
                                <a:gd name="T54" fmla="+- 0 2001 1976"/>
                                <a:gd name="T55" fmla="*/ 2001 h 101"/>
                                <a:gd name="T56" fmla="+- 0 9209 9205"/>
                                <a:gd name="T57" fmla="*/ T56 w 142"/>
                                <a:gd name="T58" fmla="+- 0 2005 1976"/>
                                <a:gd name="T59" fmla="*/ 2005 h 101"/>
                                <a:gd name="T60" fmla="+- 0 9208 9205"/>
                                <a:gd name="T61" fmla="*/ T60 w 142"/>
                                <a:gd name="T62" fmla="+- 0 2012 1976"/>
                                <a:gd name="T63" fmla="*/ 2012 h 101"/>
                                <a:gd name="T64" fmla="+- 0 9207 9205"/>
                                <a:gd name="T65" fmla="*/ T64 w 142"/>
                                <a:gd name="T66" fmla="+- 0 2018 1976"/>
                                <a:gd name="T67" fmla="*/ 2018 h 101"/>
                                <a:gd name="T68" fmla="+- 0 9205 9205"/>
                                <a:gd name="T69" fmla="*/ T68 w 142"/>
                                <a:gd name="T70" fmla="+- 0 2025 1976"/>
                                <a:gd name="T71" fmla="*/ 2025 h 101"/>
                                <a:gd name="T72" fmla="+- 0 9205 9205"/>
                                <a:gd name="T73" fmla="*/ T72 w 142"/>
                                <a:gd name="T74" fmla="+- 0 2033 1976"/>
                                <a:gd name="T75" fmla="*/ 2033 h 101"/>
                                <a:gd name="T76" fmla="+- 0 9228 9205"/>
                                <a:gd name="T77" fmla="*/ T76 w 142"/>
                                <a:gd name="T78" fmla="+- 0 2049 1976"/>
                                <a:gd name="T79" fmla="*/ 2049 h 101"/>
                                <a:gd name="T80" fmla="+- 0 9228 9205"/>
                                <a:gd name="T81" fmla="*/ T80 w 142"/>
                                <a:gd name="T82" fmla="+- 0 2025 1976"/>
                                <a:gd name="T83" fmla="*/ 2025 h 101"/>
                                <a:gd name="T84" fmla="+- 0 9230 9205"/>
                                <a:gd name="T85" fmla="*/ T84 w 142"/>
                                <a:gd name="T86" fmla="+- 0 2019 1976"/>
                                <a:gd name="T87" fmla="*/ 2019 h 101"/>
                                <a:gd name="T88" fmla="+- 0 9235 9205"/>
                                <a:gd name="T89" fmla="*/ T88 w 142"/>
                                <a:gd name="T90" fmla="+- 0 2015 1976"/>
                                <a:gd name="T91" fmla="*/ 2015 h 101"/>
                                <a:gd name="T92" fmla="+- 0 9239 9205"/>
                                <a:gd name="T93" fmla="*/ T92 w 142"/>
                                <a:gd name="T94" fmla="+- 0 2012 1976"/>
                                <a:gd name="T95" fmla="*/ 2012 h 101"/>
                                <a:gd name="T96" fmla="+- 0 9247 9205"/>
                                <a:gd name="T97" fmla="*/ T96 w 142"/>
                                <a:gd name="T98" fmla="+- 0 2012 1976"/>
                                <a:gd name="T99" fmla="*/ 2012 h 101"/>
                                <a:gd name="T100" fmla="+- 0 9251 9205"/>
                                <a:gd name="T101" fmla="*/ T100 w 142"/>
                                <a:gd name="T102" fmla="+- 0 2014 1976"/>
                                <a:gd name="T103" fmla="*/ 2014 h 101"/>
                                <a:gd name="T104" fmla="+- 0 9256 9205"/>
                                <a:gd name="T105" fmla="*/ T104 w 142"/>
                                <a:gd name="T106" fmla="+- 0 2015 1976"/>
                                <a:gd name="T107" fmla="*/ 2015 h 101"/>
                                <a:gd name="T108" fmla="+- 0 9260 9205"/>
                                <a:gd name="T109" fmla="*/ T108 w 142"/>
                                <a:gd name="T110" fmla="+- 0 2019 1976"/>
                                <a:gd name="T111" fmla="*/ 2019 h 101"/>
                                <a:gd name="T112" fmla="+- 0 9263 9205"/>
                                <a:gd name="T113" fmla="*/ T112 w 142"/>
                                <a:gd name="T114" fmla="+- 0 2023 1976"/>
                                <a:gd name="T115" fmla="*/ 2023 h 101"/>
                                <a:gd name="T116" fmla="+- 0 9285 9205"/>
                                <a:gd name="T117" fmla="*/ T116 w 142"/>
                                <a:gd name="T118" fmla="+- 0 2028 1976"/>
                                <a:gd name="T119" fmla="*/ 2028 h 101"/>
                                <a:gd name="T120" fmla="+- 0 9285 9205"/>
                                <a:gd name="T121" fmla="*/ T120 w 142"/>
                                <a:gd name="T122" fmla="+- 0 2023 1976"/>
                                <a:gd name="T123" fmla="*/ 2023 h 101"/>
                                <a:gd name="T124" fmla="+- 0 9286 9205"/>
                                <a:gd name="T125" fmla="*/ T124 w 142"/>
                                <a:gd name="T126" fmla="+- 0 2019 1976"/>
                                <a:gd name="T127" fmla="*/ 2019 h 101"/>
                                <a:gd name="T128" fmla="+- 0 9286 9205"/>
                                <a:gd name="T129" fmla="*/ T128 w 142"/>
                                <a:gd name="T130" fmla="+- 0 2016 1976"/>
                                <a:gd name="T131" fmla="*/ 2016 h 101"/>
                                <a:gd name="T132" fmla="+- 0 9289 9205"/>
                                <a:gd name="T133" fmla="*/ T132 w 142"/>
                                <a:gd name="T134" fmla="+- 0 2012 1976"/>
                                <a:gd name="T135" fmla="*/ 2012 h 101"/>
                                <a:gd name="T136" fmla="+- 0 9293 9205"/>
                                <a:gd name="T137" fmla="*/ T136 w 142"/>
                                <a:gd name="T138" fmla="+- 0 2008 1976"/>
                                <a:gd name="T139" fmla="*/ 2008 h 101"/>
                                <a:gd name="T140" fmla="+- 0 9299 9205"/>
                                <a:gd name="T141" fmla="*/ T140 w 142"/>
                                <a:gd name="T142" fmla="+- 0 2005 1976"/>
                                <a:gd name="T143" fmla="*/ 2005 h 101"/>
                                <a:gd name="T144" fmla="+- 0 9310 9205"/>
                                <a:gd name="T145" fmla="*/ T144 w 142"/>
                                <a:gd name="T146" fmla="+- 0 2005 1976"/>
                                <a:gd name="T147" fmla="*/ 2005 h 101"/>
                                <a:gd name="T148" fmla="+- 0 9344 9205"/>
                                <a:gd name="T149" fmla="*/ T148 w 142"/>
                                <a:gd name="T150" fmla="+- 0 2007 1976"/>
                                <a:gd name="T151" fmla="*/ 2007 h 101"/>
                                <a:gd name="T152" fmla="+- 0 9343 9205"/>
                                <a:gd name="T153" fmla="*/ T152 w 142"/>
                                <a:gd name="T154" fmla="+- 0 2002 1976"/>
                                <a:gd name="T155" fmla="*/ 2002 h 101"/>
                                <a:gd name="T156" fmla="+- 0 9341 9205"/>
                                <a:gd name="T157" fmla="*/ T156 w 142"/>
                                <a:gd name="T158" fmla="+- 0 2000 1976"/>
                                <a:gd name="T159" fmla="*/ 2000 h 101"/>
                                <a:gd name="T160" fmla="+- 0 9338 9205"/>
                                <a:gd name="T161" fmla="*/ T160 w 142"/>
                                <a:gd name="T162" fmla="+- 0 1995 1976"/>
                                <a:gd name="T163" fmla="*/ 1995 h 101"/>
                                <a:gd name="T164" fmla="+- 0 9337 9205"/>
                                <a:gd name="T165" fmla="*/ T164 w 142"/>
                                <a:gd name="T166" fmla="+- 0 1993 1976"/>
                                <a:gd name="T167" fmla="*/ 1993 h 101"/>
                                <a:gd name="T168" fmla="+- 0 9334 9205"/>
                                <a:gd name="T169" fmla="*/ T168 w 142"/>
                                <a:gd name="T170" fmla="+- 0 1988 1976"/>
                                <a:gd name="T171" fmla="*/ 1988 h 101"/>
                                <a:gd name="T172" fmla="+- 0 9331 9205"/>
                                <a:gd name="T173" fmla="*/ T172 w 142"/>
                                <a:gd name="T174" fmla="+- 0 1986 1976"/>
                                <a:gd name="T175" fmla="*/ 1986 h 101"/>
                                <a:gd name="T176" fmla="+- 0 9326 9205"/>
                                <a:gd name="T177" fmla="*/ T176 w 142"/>
                                <a:gd name="T178" fmla="+- 0 1981 1976"/>
                                <a:gd name="T179" fmla="*/ 1981 h 101"/>
                                <a:gd name="T180" fmla="+- 0 9321 9205"/>
                                <a:gd name="T181" fmla="*/ T180 w 142"/>
                                <a:gd name="T182" fmla="+- 0 1979 1976"/>
                                <a:gd name="T183" fmla="*/ 1979 h 101"/>
                                <a:gd name="T184" fmla="+- 0 9317 9205"/>
                                <a:gd name="T185" fmla="*/ T184 w 142"/>
                                <a:gd name="T186" fmla="+- 0 1977 1976"/>
                                <a:gd name="T187" fmla="*/ 1977 h 101"/>
                                <a:gd name="T188" fmla="+- 0 9313 9205"/>
                                <a:gd name="T189" fmla="*/ T188 w 142"/>
                                <a:gd name="T190" fmla="+- 0 1976 1976"/>
                                <a:gd name="T191" fmla="*/ 1976 h 101"/>
                                <a:gd name="T192" fmla="+- 0 9295 9205"/>
                                <a:gd name="T193" fmla="*/ T192 w 142"/>
                                <a:gd name="T194" fmla="+- 0 1976 1976"/>
                                <a:gd name="T195" fmla="*/ 1976 h 101"/>
                                <a:gd name="T196" fmla="+- 0 9291 9205"/>
                                <a:gd name="T197" fmla="*/ T196 w 142"/>
                                <a:gd name="T198" fmla="+- 0 1977 1976"/>
                                <a:gd name="T199" fmla="*/ 1977 h 101"/>
                                <a:gd name="T200" fmla="+- 0 9288 9205"/>
                                <a:gd name="T201" fmla="*/ T200 w 142"/>
                                <a:gd name="T202" fmla="+- 0 1979 1976"/>
                                <a:gd name="T203" fmla="*/ 1979 h 101"/>
                                <a:gd name="T204" fmla="+- 0 9284 9205"/>
                                <a:gd name="T205" fmla="*/ T204 w 142"/>
                                <a:gd name="T206" fmla="+- 0 1981 1976"/>
                                <a:gd name="T207" fmla="*/ 1981 h 101"/>
                                <a:gd name="T208" fmla="+- 0 9281 9205"/>
                                <a:gd name="T209" fmla="*/ T208 w 142"/>
                                <a:gd name="T210" fmla="+- 0 1984 1976"/>
                                <a:gd name="T211" fmla="*/ 1984 h 101"/>
                                <a:gd name="T212" fmla="+- 0 9275 9205"/>
                                <a:gd name="T213" fmla="*/ T212 w 142"/>
                                <a:gd name="T214" fmla="+- 0 1988 1976"/>
                                <a:gd name="T215" fmla="*/ 1988 h 101"/>
                                <a:gd name="T216" fmla="+- 0 9274 9205"/>
                                <a:gd name="T217" fmla="*/ T216 w 142"/>
                                <a:gd name="T218" fmla="+- 0 1993 1976"/>
                                <a:gd name="T219" fmla="*/ 1993 h 101"/>
                                <a:gd name="T220" fmla="+- 0 9272 9205"/>
                                <a:gd name="T221" fmla="*/ T220 w 142"/>
                                <a:gd name="T222" fmla="+- 0 1995 1976"/>
                                <a:gd name="T223" fmla="*/ 1995 h 101"/>
                                <a:gd name="T224" fmla="+- 0 9271 9205"/>
                                <a:gd name="T225" fmla="*/ T224 w 142"/>
                                <a:gd name="T226" fmla="+- 0 2000 1976"/>
                                <a:gd name="T227" fmla="*/ 2000 h 101"/>
                                <a:gd name="T228" fmla="+- 0 9270 9205"/>
                                <a:gd name="T229" fmla="*/ T228 w 142"/>
                                <a:gd name="T230" fmla="+- 0 2004 1976"/>
                                <a:gd name="T231" fmla="*/ 200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42" h="101">
                                  <a:moveTo>
                                    <a:pt x="65" y="28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39" y="31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53"/>
                          <wps:cNvSpPr>
                            <a:spLocks/>
                          </wps:cNvSpPr>
                          <wps:spPr bwMode="auto">
                            <a:xfrm>
                              <a:off x="9205" y="1976"/>
                              <a:ext cx="142" cy="101"/>
                            </a:xfrm>
                            <a:custGeom>
                              <a:avLst/>
                              <a:gdLst>
                                <a:gd name="T0" fmla="+- 0 9264 9205"/>
                                <a:gd name="T1" fmla="*/ T0 w 142"/>
                                <a:gd name="T2" fmla="+- 0 2029 1976"/>
                                <a:gd name="T3" fmla="*/ 2029 h 101"/>
                                <a:gd name="T4" fmla="+- 0 9264 9205"/>
                                <a:gd name="T5" fmla="*/ T4 w 142"/>
                                <a:gd name="T6" fmla="+- 0 2049 1976"/>
                                <a:gd name="T7" fmla="*/ 2049 h 101"/>
                                <a:gd name="T8" fmla="+- 0 9228 9205"/>
                                <a:gd name="T9" fmla="*/ T8 w 142"/>
                                <a:gd name="T10" fmla="+- 0 2049 1976"/>
                                <a:gd name="T11" fmla="*/ 2049 h 101"/>
                                <a:gd name="T12" fmla="+- 0 9205 9205"/>
                                <a:gd name="T13" fmla="*/ T12 w 142"/>
                                <a:gd name="T14" fmla="+- 0 2033 1976"/>
                                <a:gd name="T15" fmla="*/ 2033 h 101"/>
                                <a:gd name="T16" fmla="+- 0 9205 9205"/>
                                <a:gd name="T17" fmla="*/ T16 w 142"/>
                                <a:gd name="T18" fmla="+- 0 2068 1976"/>
                                <a:gd name="T19" fmla="*/ 2068 h 101"/>
                                <a:gd name="T20" fmla="+- 0 9207 9205"/>
                                <a:gd name="T21" fmla="*/ T20 w 142"/>
                                <a:gd name="T22" fmla="+- 0 2074 1976"/>
                                <a:gd name="T23" fmla="*/ 2074 h 101"/>
                                <a:gd name="T24" fmla="+- 0 9211 9205"/>
                                <a:gd name="T25" fmla="*/ T24 w 142"/>
                                <a:gd name="T26" fmla="+- 0 2077 1976"/>
                                <a:gd name="T27" fmla="*/ 2077 h 101"/>
                                <a:gd name="T28" fmla="+- 0 9341 9205"/>
                                <a:gd name="T29" fmla="*/ T28 w 142"/>
                                <a:gd name="T30" fmla="+- 0 2077 1976"/>
                                <a:gd name="T31" fmla="*/ 2077 h 101"/>
                                <a:gd name="T32" fmla="+- 0 9345 9205"/>
                                <a:gd name="T33" fmla="*/ T32 w 142"/>
                                <a:gd name="T34" fmla="+- 0 2074 1976"/>
                                <a:gd name="T35" fmla="*/ 2074 h 101"/>
                                <a:gd name="T36" fmla="+- 0 9347 9205"/>
                                <a:gd name="T37" fmla="*/ T36 w 142"/>
                                <a:gd name="T38" fmla="+- 0 2068 1976"/>
                                <a:gd name="T39" fmla="*/ 2068 h 101"/>
                                <a:gd name="T40" fmla="+- 0 9347 9205"/>
                                <a:gd name="T41" fmla="*/ T40 w 142"/>
                                <a:gd name="T42" fmla="+- 0 2026 1976"/>
                                <a:gd name="T43" fmla="*/ 2026 h 101"/>
                                <a:gd name="T44" fmla="+- 0 9345 9205"/>
                                <a:gd name="T45" fmla="*/ T44 w 142"/>
                                <a:gd name="T46" fmla="+- 0 2021 1976"/>
                                <a:gd name="T47" fmla="*/ 2021 h 101"/>
                                <a:gd name="T48" fmla="+- 0 9345 9205"/>
                                <a:gd name="T49" fmla="*/ T48 w 142"/>
                                <a:gd name="T50" fmla="+- 0 2016 1976"/>
                                <a:gd name="T51" fmla="*/ 2016 h 101"/>
                                <a:gd name="T52" fmla="+- 0 9344 9205"/>
                                <a:gd name="T53" fmla="*/ T52 w 142"/>
                                <a:gd name="T54" fmla="+- 0 2011 1976"/>
                                <a:gd name="T55" fmla="*/ 2011 h 101"/>
                                <a:gd name="T56" fmla="+- 0 9344 9205"/>
                                <a:gd name="T57" fmla="*/ T56 w 142"/>
                                <a:gd name="T58" fmla="+- 0 2007 1976"/>
                                <a:gd name="T59" fmla="*/ 2007 h 101"/>
                                <a:gd name="T60" fmla="+- 0 9310 9205"/>
                                <a:gd name="T61" fmla="*/ T60 w 142"/>
                                <a:gd name="T62" fmla="+- 0 2005 1976"/>
                                <a:gd name="T63" fmla="*/ 2005 h 101"/>
                                <a:gd name="T64" fmla="+- 0 9316 9205"/>
                                <a:gd name="T65" fmla="*/ T64 w 142"/>
                                <a:gd name="T66" fmla="+- 0 2008 1976"/>
                                <a:gd name="T67" fmla="*/ 2008 h 101"/>
                                <a:gd name="T68" fmla="+- 0 9320 9205"/>
                                <a:gd name="T69" fmla="*/ T68 w 142"/>
                                <a:gd name="T70" fmla="+- 0 2011 1976"/>
                                <a:gd name="T71" fmla="*/ 2011 h 101"/>
                                <a:gd name="T72" fmla="+- 0 9323 9205"/>
                                <a:gd name="T73" fmla="*/ T72 w 142"/>
                                <a:gd name="T74" fmla="+- 0 2016 1976"/>
                                <a:gd name="T75" fmla="*/ 2016 h 101"/>
                                <a:gd name="T76" fmla="+- 0 9324 9205"/>
                                <a:gd name="T77" fmla="*/ T76 w 142"/>
                                <a:gd name="T78" fmla="+- 0 2021 1976"/>
                                <a:gd name="T79" fmla="*/ 2021 h 101"/>
                                <a:gd name="T80" fmla="+- 0 9324 9205"/>
                                <a:gd name="T81" fmla="*/ T80 w 142"/>
                                <a:gd name="T82" fmla="+- 0 2049 1976"/>
                                <a:gd name="T83" fmla="*/ 2049 h 101"/>
                                <a:gd name="T84" fmla="+- 0 9285 9205"/>
                                <a:gd name="T85" fmla="*/ T84 w 142"/>
                                <a:gd name="T86" fmla="+- 0 2049 1976"/>
                                <a:gd name="T87" fmla="*/ 2049 h 101"/>
                                <a:gd name="T88" fmla="+- 0 9285 9205"/>
                                <a:gd name="T89" fmla="*/ T88 w 142"/>
                                <a:gd name="T90" fmla="+- 0 2028 1976"/>
                                <a:gd name="T91" fmla="*/ 2028 h 101"/>
                                <a:gd name="T92" fmla="+- 0 9263 9205"/>
                                <a:gd name="T93" fmla="*/ T92 w 142"/>
                                <a:gd name="T94" fmla="+- 0 2023 1976"/>
                                <a:gd name="T95" fmla="*/ 2023 h 101"/>
                                <a:gd name="T96" fmla="+- 0 9264 9205"/>
                                <a:gd name="T97" fmla="*/ T96 w 142"/>
                                <a:gd name="T98" fmla="+- 0 2029 1976"/>
                                <a:gd name="T99" fmla="*/ 202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2" h="101">
                                  <a:moveTo>
                                    <a:pt x="59" y="53"/>
                                  </a:moveTo>
                                  <a:lnTo>
                                    <a:pt x="59" y="73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50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1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9" y="45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3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9242" y="1866"/>
                              <a:ext cx="144" cy="101"/>
                              <a:chOff x="9242" y="1866"/>
                              <a:chExt cx="144" cy="101"/>
                            </a:xfrm>
                          </wpg:grpSpPr>
                          <wps:wsp>
                            <wps:cNvPr id="344" name="Freeform 352"/>
                            <wps:cNvSpPr>
                              <a:spLocks/>
                            </wps:cNvSpPr>
                            <wps:spPr bwMode="auto">
                              <a:xfrm>
                                <a:off x="9242" y="1866"/>
                                <a:ext cx="144" cy="101"/>
                              </a:xfrm>
                              <a:custGeom>
                                <a:avLst/>
                                <a:gdLst>
                                  <a:gd name="T0" fmla="+- 0 9253 9242"/>
                                  <a:gd name="T1" fmla="*/ T0 w 144"/>
                                  <a:gd name="T2" fmla="+- 0 1966 1866"/>
                                  <a:gd name="T3" fmla="*/ 1966 h 101"/>
                                  <a:gd name="T4" fmla="+- 0 9341 9242"/>
                                  <a:gd name="T5" fmla="*/ T4 w 144"/>
                                  <a:gd name="T6" fmla="+- 0 1932 1866"/>
                                  <a:gd name="T7" fmla="*/ 1932 h 101"/>
                                  <a:gd name="T8" fmla="+- 0 9343 9242"/>
                                  <a:gd name="T9" fmla="*/ T8 w 144"/>
                                  <a:gd name="T10" fmla="+- 0 1932 1866"/>
                                  <a:gd name="T11" fmla="*/ 1932 h 101"/>
                                  <a:gd name="T12" fmla="+- 0 9347 9242"/>
                                  <a:gd name="T13" fmla="*/ T12 w 144"/>
                                  <a:gd name="T14" fmla="+- 0 1928 1866"/>
                                  <a:gd name="T15" fmla="*/ 1928 h 101"/>
                                  <a:gd name="T16" fmla="+- 0 9379 9242"/>
                                  <a:gd name="T17" fmla="*/ T16 w 144"/>
                                  <a:gd name="T18" fmla="+- 0 1941 1866"/>
                                  <a:gd name="T19" fmla="*/ 1941 h 101"/>
                                  <a:gd name="T20" fmla="+- 0 9380 9242"/>
                                  <a:gd name="T21" fmla="*/ T20 w 144"/>
                                  <a:gd name="T22" fmla="+- 0 1942 1866"/>
                                  <a:gd name="T23" fmla="*/ 1942 h 101"/>
                                  <a:gd name="T24" fmla="+- 0 9385 9242"/>
                                  <a:gd name="T25" fmla="*/ T24 w 144"/>
                                  <a:gd name="T26" fmla="+- 0 1939 1866"/>
                                  <a:gd name="T27" fmla="*/ 1939 h 101"/>
                                  <a:gd name="T28" fmla="+- 0 9386 9242"/>
                                  <a:gd name="T29" fmla="*/ T28 w 144"/>
                                  <a:gd name="T30" fmla="+- 0 1935 1866"/>
                                  <a:gd name="T31" fmla="*/ 1935 h 101"/>
                                  <a:gd name="T32" fmla="+- 0 9386 9242"/>
                                  <a:gd name="T33" fmla="*/ T32 w 144"/>
                                  <a:gd name="T34" fmla="+- 0 1920 1866"/>
                                  <a:gd name="T35" fmla="*/ 1920 h 101"/>
                                  <a:gd name="T36" fmla="+- 0 9385 9242"/>
                                  <a:gd name="T37" fmla="*/ T36 w 144"/>
                                  <a:gd name="T38" fmla="+- 0 1917 1866"/>
                                  <a:gd name="T39" fmla="*/ 1917 h 101"/>
                                  <a:gd name="T40" fmla="+- 0 9380 9242"/>
                                  <a:gd name="T41" fmla="*/ T40 w 144"/>
                                  <a:gd name="T42" fmla="+- 0 1911 1866"/>
                                  <a:gd name="T43" fmla="*/ 1911 h 101"/>
                                  <a:gd name="T44" fmla="+- 0 9347 9242"/>
                                  <a:gd name="T45" fmla="*/ T44 w 144"/>
                                  <a:gd name="T46" fmla="+- 0 1900 1866"/>
                                  <a:gd name="T47" fmla="*/ 1900 h 101"/>
                                  <a:gd name="T48" fmla="+- 0 9251 9242"/>
                                  <a:gd name="T49" fmla="*/ T48 w 144"/>
                                  <a:gd name="T50" fmla="+- 0 1868 1866"/>
                                  <a:gd name="T51" fmla="*/ 1868 h 101"/>
                                  <a:gd name="T52" fmla="+- 0 9250 9242"/>
                                  <a:gd name="T53" fmla="*/ T52 w 144"/>
                                  <a:gd name="T54" fmla="+- 0 1866 1866"/>
                                  <a:gd name="T55" fmla="*/ 1866 h 101"/>
                                  <a:gd name="T56" fmla="+- 0 9244 9242"/>
                                  <a:gd name="T57" fmla="*/ T56 w 144"/>
                                  <a:gd name="T58" fmla="+- 0 1866 1866"/>
                                  <a:gd name="T59" fmla="*/ 1866 h 101"/>
                                  <a:gd name="T60" fmla="+- 0 9242 9242"/>
                                  <a:gd name="T61" fmla="*/ T60 w 144"/>
                                  <a:gd name="T62" fmla="+- 0 1871 1866"/>
                                  <a:gd name="T63" fmla="*/ 1871 h 101"/>
                                  <a:gd name="T64" fmla="+- 0 9242 9242"/>
                                  <a:gd name="T65" fmla="*/ T64 w 144"/>
                                  <a:gd name="T66" fmla="+- 0 1889 1866"/>
                                  <a:gd name="T67" fmla="*/ 1889 h 101"/>
                                  <a:gd name="T68" fmla="+- 0 9243 9242"/>
                                  <a:gd name="T69" fmla="*/ T68 w 144"/>
                                  <a:gd name="T70" fmla="+- 0 1893 1866"/>
                                  <a:gd name="T71" fmla="*/ 1893 h 101"/>
                                  <a:gd name="T72" fmla="+- 0 9247 9242"/>
                                  <a:gd name="T73" fmla="*/ T72 w 144"/>
                                  <a:gd name="T74" fmla="+- 0 1894 1866"/>
                                  <a:gd name="T75" fmla="*/ 1894 h 101"/>
                                  <a:gd name="T76" fmla="+- 0 9313 9242"/>
                                  <a:gd name="T77" fmla="*/ T76 w 144"/>
                                  <a:gd name="T78" fmla="+- 0 1914 1866"/>
                                  <a:gd name="T79" fmla="*/ 1914 h 101"/>
                                  <a:gd name="T80" fmla="+- 0 9313 9242"/>
                                  <a:gd name="T81" fmla="*/ T80 w 144"/>
                                  <a:gd name="T82" fmla="+- 0 1916 1866"/>
                                  <a:gd name="T83" fmla="*/ 1916 h 101"/>
                                  <a:gd name="T84" fmla="+- 0 9249 9242"/>
                                  <a:gd name="T85" fmla="*/ T84 w 144"/>
                                  <a:gd name="T86" fmla="+- 0 1938 1866"/>
                                  <a:gd name="T87" fmla="*/ 1938 h 101"/>
                                  <a:gd name="T88" fmla="+- 0 9246 9242"/>
                                  <a:gd name="T89" fmla="*/ T88 w 144"/>
                                  <a:gd name="T90" fmla="+- 0 1939 1866"/>
                                  <a:gd name="T91" fmla="*/ 1939 h 101"/>
                                  <a:gd name="T92" fmla="+- 0 9242 9242"/>
                                  <a:gd name="T93" fmla="*/ T92 w 144"/>
                                  <a:gd name="T94" fmla="+- 0 1942 1866"/>
                                  <a:gd name="T95" fmla="*/ 1942 h 101"/>
                                  <a:gd name="T96" fmla="+- 0 9242 9242"/>
                                  <a:gd name="T97" fmla="*/ T96 w 144"/>
                                  <a:gd name="T98" fmla="+- 0 1962 1866"/>
                                  <a:gd name="T99" fmla="*/ 1962 h 101"/>
                                  <a:gd name="T100" fmla="+- 0 9243 9242"/>
                                  <a:gd name="T101" fmla="*/ T100 w 144"/>
                                  <a:gd name="T102" fmla="+- 0 1966 1866"/>
                                  <a:gd name="T103" fmla="*/ 1966 h 101"/>
                                  <a:gd name="T104" fmla="+- 0 9247 9242"/>
                                  <a:gd name="T105" fmla="*/ T104 w 144"/>
                                  <a:gd name="T106" fmla="+- 0 1967 1866"/>
                                  <a:gd name="T107" fmla="*/ 1967 h 101"/>
                                  <a:gd name="T108" fmla="+- 0 9253 9242"/>
                                  <a:gd name="T109" fmla="*/ T108 w 144"/>
                                  <a:gd name="T110" fmla="+- 0 1966 1866"/>
                                  <a:gd name="T111" fmla="*/ 1966 h 1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144" h="101">
                                    <a:moveTo>
                                      <a:pt x="11" y="100"/>
                                    </a:moveTo>
                                    <a:lnTo>
                                      <a:pt x="99" y="66"/>
                                    </a:lnTo>
                                    <a:lnTo>
                                      <a:pt x="101" y="66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137" y="75"/>
                                    </a:lnTo>
                                    <a:lnTo>
                                      <a:pt x="138" y="76"/>
                                    </a:lnTo>
                                    <a:lnTo>
                                      <a:pt x="143" y="73"/>
                                    </a:lnTo>
                                    <a:lnTo>
                                      <a:pt x="144" y="69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43" y="51"/>
                                    </a:lnTo>
                                    <a:lnTo>
                                      <a:pt x="138" y="45"/>
                                    </a:lnTo>
                                    <a:lnTo>
                                      <a:pt x="105" y="34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2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1" y="50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" y="100"/>
                                    </a:lnTo>
                                    <a:lnTo>
                                      <a:pt x="5" y="101"/>
                                    </a:lnTo>
                                    <a:lnTo>
                                      <a:pt x="11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5" name="Group 3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95" y="1822"/>
                                <a:ext cx="151" cy="28"/>
                                <a:chOff x="9195" y="1822"/>
                                <a:chExt cx="151" cy="28"/>
                              </a:xfrm>
                            </wpg:grpSpPr>
                            <wps:wsp>
                              <wps:cNvPr id="346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95" y="1822"/>
                                  <a:ext cx="151" cy="28"/>
                                </a:xfrm>
                                <a:custGeom>
                                  <a:avLst/>
                                  <a:gdLst>
                                    <a:gd name="T0" fmla="+- 0 9343 9195"/>
                                    <a:gd name="T1" fmla="*/ T0 w 151"/>
                                    <a:gd name="T2" fmla="+- 0 1822 1822"/>
                                    <a:gd name="T3" fmla="*/ 1822 h 28"/>
                                    <a:gd name="T4" fmla="+- 0 9200 9195"/>
                                    <a:gd name="T5" fmla="*/ T4 w 151"/>
                                    <a:gd name="T6" fmla="+- 0 1822 1822"/>
                                    <a:gd name="T7" fmla="*/ 1822 h 28"/>
                                    <a:gd name="T8" fmla="+- 0 9197 9195"/>
                                    <a:gd name="T9" fmla="*/ T8 w 151"/>
                                    <a:gd name="T10" fmla="+- 0 1823 1822"/>
                                    <a:gd name="T11" fmla="*/ 1823 h 28"/>
                                    <a:gd name="T12" fmla="+- 0 9195 9195"/>
                                    <a:gd name="T13" fmla="*/ T12 w 151"/>
                                    <a:gd name="T14" fmla="+- 0 1827 1822"/>
                                    <a:gd name="T15" fmla="*/ 1827 h 28"/>
                                    <a:gd name="T16" fmla="+- 0 9195 9195"/>
                                    <a:gd name="T17" fmla="*/ T16 w 151"/>
                                    <a:gd name="T18" fmla="+- 0 1846 1822"/>
                                    <a:gd name="T19" fmla="*/ 1846 h 28"/>
                                    <a:gd name="T20" fmla="+- 0 9200 9195"/>
                                    <a:gd name="T21" fmla="*/ T20 w 151"/>
                                    <a:gd name="T22" fmla="+- 0 1850 1822"/>
                                    <a:gd name="T23" fmla="*/ 1850 h 28"/>
                                    <a:gd name="T24" fmla="+- 0 9344 9195"/>
                                    <a:gd name="T25" fmla="*/ T24 w 151"/>
                                    <a:gd name="T26" fmla="+- 0 1850 1822"/>
                                    <a:gd name="T27" fmla="*/ 1850 h 28"/>
                                    <a:gd name="T28" fmla="+- 0 9347 9195"/>
                                    <a:gd name="T29" fmla="*/ T28 w 151"/>
                                    <a:gd name="T30" fmla="+- 0 1846 1822"/>
                                    <a:gd name="T31" fmla="*/ 1846 h 28"/>
                                    <a:gd name="T32" fmla="+- 0 9347 9195"/>
                                    <a:gd name="T33" fmla="*/ T32 w 151"/>
                                    <a:gd name="T34" fmla="+- 0 1830 1822"/>
                                    <a:gd name="T35" fmla="*/ 1830 h 28"/>
                                    <a:gd name="T36" fmla="+- 0 9345 9195"/>
                                    <a:gd name="T37" fmla="*/ T36 w 151"/>
                                    <a:gd name="T38" fmla="+- 0 1826 1822"/>
                                    <a:gd name="T39" fmla="*/ 1826 h 28"/>
                                    <a:gd name="T40" fmla="+- 0 9343 9195"/>
                                    <a:gd name="T41" fmla="*/ T40 w 151"/>
                                    <a:gd name="T42" fmla="+- 0 1822 1822"/>
                                    <a:gd name="T43" fmla="*/ 1822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51" h="28">
                                      <a:moveTo>
                                        <a:pt x="148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149" y="28"/>
                                      </a:lnTo>
                                      <a:lnTo>
                                        <a:pt x="152" y="24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7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39" y="1713"/>
                                  <a:ext cx="109" cy="88"/>
                                  <a:chOff x="9239" y="1713"/>
                                  <a:chExt cx="109" cy="88"/>
                                </a:xfrm>
                              </wpg:grpSpPr>
                              <wps:wsp>
                                <wps:cNvPr id="348" name="Freeform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39" y="1713"/>
                                    <a:ext cx="109" cy="88"/>
                                  </a:xfrm>
                                  <a:custGeom>
                                    <a:avLst/>
                                    <a:gdLst>
                                      <a:gd name="T0" fmla="+- 0 9251 9239"/>
                                      <a:gd name="T1" fmla="*/ T0 w 109"/>
                                      <a:gd name="T2" fmla="+- 0 1718 1713"/>
                                      <a:gd name="T3" fmla="*/ 1718 h 88"/>
                                      <a:gd name="T4" fmla="+- 0 9246 9239"/>
                                      <a:gd name="T5" fmla="*/ T4 w 109"/>
                                      <a:gd name="T6" fmla="+- 0 1725 1713"/>
                                      <a:gd name="T7" fmla="*/ 1725 h 88"/>
                                      <a:gd name="T8" fmla="+- 0 9242 9239"/>
                                      <a:gd name="T9" fmla="*/ T8 w 109"/>
                                      <a:gd name="T10" fmla="+- 0 1735 1713"/>
                                      <a:gd name="T11" fmla="*/ 1735 h 88"/>
                                      <a:gd name="T12" fmla="+- 0 9239 9239"/>
                                      <a:gd name="T13" fmla="*/ T12 w 109"/>
                                      <a:gd name="T14" fmla="+- 0 1748 1713"/>
                                      <a:gd name="T15" fmla="*/ 1748 h 88"/>
                                      <a:gd name="T16" fmla="+- 0 9240 9239"/>
                                      <a:gd name="T17" fmla="*/ T16 w 109"/>
                                      <a:gd name="T18" fmla="+- 0 1763 1713"/>
                                      <a:gd name="T19" fmla="*/ 1763 h 88"/>
                                      <a:gd name="T20" fmla="+- 0 9242 9239"/>
                                      <a:gd name="T21" fmla="*/ T20 w 109"/>
                                      <a:gd name="T22" fmla="+- 0 1771 1713"/>
                                      <a:gd name="T23" fmla="*/ 1771 h 88"/>
                                      <a:gd name="T24" fmla="+- 0 9243 9239"/>
                                      <a:gd name="T25" fmla="*/ T24 w 109"/>
                                      <a:gd name="T26" fmla="+- 0 1778 1713"/>
                                      <a:gd name="T27" fmla="*/ 1778 h 88"/>
                                      <a:gd name="T28" fmla="+- 0 9247 9239"/>
                                      <a:gd name="T29" fmla="*/ T28 w 109"/>
                                      <a:gd name="T30" fmla="+- 0 1787 1713"/>
                                      <a:gd name="T31" fmla="*/ 1787 h 88"/>
                                      <a:gd name="T32" fmla="+- 0 9254 9239"/>
                                      <a:gd name="T33" fmla="*/ T32 w 109"/>
                                      <a:gd name="T34" fmla="+- 0 1795 1713"/>
                                      <a:gd name="T35" fmla="*/ 1795 h 88"/>
                                      <a:gd name="T36" fmla="+- 0 9268 9239"/>
                                      <a:gd name="T37" fmla="*/ T36 w 109"/>
                                      <a:gd name="T38" fmla="+- 0 1794 1713"/>
                                      <a:gd name="T39" fmla="*/ 1794 h 88"/>
                                      <a:gd name="T40" fmla="+- 0 9268 9239"/>
                                      <a:gd name="T41" fmla="*/ T40 w 109"/>
                                      <a:gd name="T42" fmla="+- 0 1785 1713"/>
                                      <a:gd name="T43" fmla="*/ 1785 h 88"/>
                                      <a:gd name="T44" fmla="+- 0 9264 9239"/>
                                      <a:gd name="T45" fmla="*/ T44 w 109"/>
                                      <a:gd name="T46" fmla="+- 0 1777 1713"/>
                                      <a:gd name="T47" fmla="*/ 1777 h 88"/>
                                      <a:gd name="T48" fmla="+- 0 9261 9239"/>
                                      <a:gd name="T49" fmla="*/ T48 w 109"/>
                                      <a:gd name="T50" fmla="+- 0 1770 1713"/>
                                      <a:gd name="T51" fmla="*/ 1770 h 88"/>
                                      <a:gd name="T52" fmla="+- 0 9260 9239"/>
                                      <a:gd name="T53" fmla="*/ T52 w 109"/>
                                      <a:gd name="T54" fmla="+- 0 1762 1713"/>
                                      <a:gd name="T55" fmla="*/ 1762 h 88"/>
                                      <a:gd name="T56" fmla="+- 0 9261 9239"/>
                                      <a:gd name="T57" fmla="*/ T56 w 109"/>
                                      <a:gd name="T58" fmla="+- 0 1749 1713"/>
                                      <a:gd name="T59" fmla="*/ 1749 h 88"/>
                                      <a:gd name="T60" fmla="+- 0 9268 9239"/>
                                      <a:gd name="T61" fmla="*/ T60 w 109"/>
                                      <a:gd name="T62" fmla="+- 0 1741 1713"/>
                                      <a:gd name="T63" fmla="*/ 1741 h 88"/>
                                      <a:gd name="T64" fmla="+- 0 9284 9239"/>
                                      <a:gd name="T65" fmla="*/ T64 w 109"/>
                                      <a:gd name="T66" fmla="+- 0 1739 1713"/>
                                      <a:gd name="T67" fmla="*/ 1739 h 88"/>
                                      <a:gd name="T68" fmla="+- 0 9285 9239"/>
                                      <a:gd name="T69" fmla="*/ T68 w 109"/>
                                      <a:gd name="T70" fmla="+- 0 1764 1713"/>
                                      <a:gd name="T71" fmla="*/ 1764 h 88"/>
                                      <a:gd name="T72" fmla="+- 0 9288 9239"/>
                                      <a:gd name="T73" fmla="*/ T72 w 109"/>
                                      <a:gd name="T74" fmla="+- 0 1778 1713"/>
                                      <a:gd name="T75" fmla="*/ 1778 h 88"/>
                                      <a:gd name="T76" fmla="+- 0 9292 9239"/>
                                      <a:gd name="T77" fmla="*/ T76 w 109"/>
                                      <a:gd name="T78" fmla="+- 0 1788 1713"/>
                                      <a:gd name="T79" fmla="*/ 1788 h 88"/>
                                      <a:gd name="T80" fmla="+- 0 9298 9239"/>
                                      <a:gd name="T81" fmla="*/ T80 w 109"/>
                                      <a:gd name="T82" fmla="+- 0 1795 1713"/>
                                      <a:gd name="T83" fmla="*/ 1795 h 88"/>
                                      <a:gd name="T84" fmla="+- 0 9306 9239"/>
                                      <a:gd name="T85" fmla="*/ T84 w 109"/>
                                      <a:gd name="T86" fmla="+- 0 1799 1713"/>
                                      <a:gd name="T87" fmla="*/ 1799 h 88"/>
                                      <a:gd name="T88" fmla="+- 0 9323 9239"/>
                                      <a:gd name="T89" fmla="*/ T88 w 109"/>
                                      <a:gd name="T90" fmla="+- 0 1801 1713"/>
                                      <a:gd name="T91" fmla="*/ 1801 h 88"/>
                                      <a:gd name="T92" fmla="+- 0 9331 9239"/>
                                      <a:gd name="T93" fmla="*/ T92 w 109"/>
                                      <a:gd name="T94" fmla="+- 0 1798 1713"/>
                                      <a:gd name="T95" fmla="*/ 1798 h 88"/>
                                      <a:gd name="T96" fmla="+- 0 9338 9239"/>
                                      <a:gd name="T97" fmla="*/ T96 w 109"/>
                                      <a:gd name="T98" fmla="+- 0 1794 1713"/>
                                      <a:gd name="T99" fmla="*/ 1794 h 88"/>
                                      <a:gd name="T100" fmla="+- 0 9345 9239"/>
                                      <a:gd name="T101" fmla="*/ T100 w 109"/>
                                      <a:gd name="T102" fmla="+- 0 1784 1713"/>
                                      <a:gd name="T103" fmla="*/ 1784 h 88"/>
                                      <a:gd name="T104" fmla="+- 0 9348 9239"/>
                                      <a:gd name="T105" fmla="*/ T104 w 109"/>
                                      <a:gd name="T106" fmla="+- 0 1776 1713"/>
                                      <a:gd name="T107" fmla="*/ 1776 h 88"/>
                                      <a:gd name="T108" fmla="+- 0 9309 9239"/>
                                      <a:gd name="T109" fmla="*/ T108 w 109"/>
                                      <a:gd name="T110" fmla="+- 0 1771 1713"/>
                                      <a:gd name="T111" fmla="*/ 1771 h 88"/>
                                      <a:gd name="T112" fmla="+- 0 9303 9239"/>
                                      <a:gd name="T113" fmla="*/ T112 w 109"/>
                                      <a:gd name="T114" fmla="+- 0 1764 1713"/>
                                      <a:gd name="T115" fmla="*/ 1764 h 88"/>
                                      <a:gd name="T116" fmla="+- 0 9302 9239"/>
                                      <a:gd name="T117" fmla="*/ T116 w 109"/>
                                      <a:gd name="T118" fmla="+- 0 1739 1713"/>
                                      <a:gd name="T119" fmla="*/ 1739 h 88"/>
                                      <a:gd name="T120" fmla="+- 0 9321 9239"/>
                                      <a:gd name="T121" fmla="*/ T120 w 109"/>
                                      <a:gd name="T122" fmla="+- 0 1742 1713"/>
                                      <a:gd name="T123" fmla="*/ 1742 h 88"/>
                                      <a:gd name="T124" fmla="+- 0 9328 9239"/>
                                      <a:gd name="T125" fmla="*/ T124 w 109"/>
                                      <a:gd name="T126" fmla="+- 0 1752 1713"/>
                                      <a:gd name="T127" fmla="*/ 1752 h 88"/>
                                      <a:gd name="T128" fmla="+- 0 9330 9239"/>
                                      <a:gd name="T129" fmla="*/ T128 w 109"/>
                                      <a:gd name="T130" fmla="+- 0 1764 1713"/>
                                      <a:gd name="T131" fmla="*/ 1764 h 88"/>
                                      <a:gd name="T132" fmla="+- 0 9324 9239"/>
                                      <a:gd name="T133" fmla="*/ T132 w 109"/>
                                      <a:gd name="T134" fmla="+- 0 1773 1713"/>
                                      <a:gd name="T135" fmla="*/ 1773 h 88"/>
                                      <a:gd name="T136" fmla="+- 0 9348 9239"/>
                                      <a:gd name="T137" fmla="*/ T136 w 109"/>
                                      <a:gd name="T138" fmla="+- 0 1753 1713"/>
                                      <a:gd name="T139" fmla="*/ 1753 h 88"/>
                                      <a:gd name="T140" fmla="+- 0 9343 9239"/>
                                      <a:gd name="T141" fmla="*/ T140 w 109"/>
                                      <a:gd name="T142" fmla="+- 0 1743 1713"/>
                                      <a:gd name="T143" fmla="*/ 1743 h 88"/>
                                      <a:gd name="T144" fmla="+- 0 9336 9239"/>
                                      <a:gd name="T145" fmla="*/ T144 w 109"/>
                                      <a:gd name="T146" fmla="+- 0 1735 1713"/>
                                      <a:gd name="T147" fmla="*/ 1735 h 88"/>
                                      <a:gd name="T148" fmla="+- 0 9347 9239"/>
                                      <a:gd name="T149" fmla="*/ T148 w 109"/>
                                      <a:gd name="T150" fmla="+- 0 1731 1713"/>
                                      <a:gd name="T151" fmla="*/ 1731 h 88"/>
                                      <a:gd name="T152" fmla="+- 0 9343 9239"/>
                                      <a:gd name="T153" fmla="*/ T152 w 109"/>
                                      <a:gd name="T154" fmla="+- 0 1713 1713"/>
                                      <a:gd name="T155" fmla="*/ 1713 h 88"/>
                                      <a:gd name="T156" fmla="+- 0 9260 9239"/>
                                      <a:gd name="T157" fmla="*/ T156 w 109"/>
                                      <a:gd name="T158" fmla="+- 0 1714 1713"/>
                                      <a:gd name="T159" fmla="*/ 1714 h 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109" h="88">
                                        <a:moveTo>
                                          <a:pt x="17" y="4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1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6"/>
                                        </a:lnTo>
                                        <a:lnTo>
                                          <a:pt x="1" y="50"/>
                                        </a:lnTo>
                                        <a:lnTo>
                                          <a:pt x="1" y="54"/>
                                        </a:lnTo>
                                        <a:lnTo>
                                          <a:pt x="3" y="5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65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8" y="74"/>
                                        </a:lnTo>
                                        <a:lnTo>
                                          <a:pt x="11" y="79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9" y="81"/>
                                        </a:lnTo>
                                        <a:lnTo>
                                          <a:pt x="31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28" y="68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24" y="60"/>
                                        </a:lnTo>
                                        <a:lnTo>
                                          <a:pt x="22" y="57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21" y="37"/>
                                        </a:lnTo>
                                        <a:lnTo>
                                          <a:pt x="22" y="36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9" y="28"/>
                                        </a:lnTo>
                                        <a:lnTo>
                                          <a:pt x="33" y="26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45" y="44"/>
                                        </a:lnTo>
                                        <a:lnTo>
                                          <a:pt x="46" y="51"/>
                                        </a:lnTo>
                                        <a:lnTo>
                                          <a:pt x="47" y="58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3" y="75"/>
                                        </a:lnTo>
                                        <a:lnTo>
                                          <a:pt x="56" y="79"/>
                                        </a:lnTo>
                                        <a:lnTo>
                                          <a:pt x="59" y="82"/>
                                        </a:lnTo>
                                        <a:lnTo>
                                          <a:pt x="63" y="85"/>
                                        </a:lnTo>
                                        <a:lnTo>
                                          <a:pt x="67" y="86"/>
                                        </a:lnTo>
                                        <a:lnTo>
                                          <a:pt x="73" y="88"/>
                                        </a:lnTo>
                                        <a:lnTo>
                                          <a:pt x="84" y="88"/>
                                        </a:lnTo>
                                        <a:lnTo>
                                          <a:pt x="88" y="86"/>
                                        </a:lnTo>
                                        <a:lnTo>
                                          <a:pt x="92" y="85"/>
                                        </a:lnTo>
                                        <a:lnTo>
                                          <a:pt x="97" y="84"/>
                                        </a:lnTo>
                                        <a:lnTo>
                                          <a:pt x="99" y="81"/>
                                        </a:lnTo>
                                        <a:lnTo>
                                          <a:pt x="105" y="75"/>
                                        </a:lnTo>
                                        <a:lnTo>
                                          <a:pt x="106" y="71"/>
                                        </a:lnTo>
                                        <a:lnTo>
                                          <a:pt x="108" y="67"/>
                                        </a:lnTo>
                                        <a:lnTo>
                                          <a:pt x="109" y="63"/>
                                        </a:lnTo>
                                        <a:lnTo>
                                          <a:pt x="75" y="61"/>
                                        </a:lnTo>
                                        <a:lnTo>
                                          <a:pt x="70" y="58"/>
                                        </a:lnTo>
                                        <a:lnTo>
                                          <a:pt x="66" y="56"/>
                                        </a:lnTo>
                                        <a:lnTo>
                                          <a:pt x="64" y="51"/>
                                        </a:lnTo>
                                        <a:lnTo>
                                          <a:pt x="63" y="47"/>
                                        </a:lnTo>
                                        <a:lnTo>
                                          <a:pt x="63" y="26"/>
                                        </a:lnTo>
                                        <a:lnTo>
                                          <a:pt x="78" y="26"/>
                                        </a:lnTo>
                                        <a:lnTo>
                                          <a:pt x="82" y="29"/>
                                        </a:lnTo>
                                        <a:lnTo>
                                          <a:pt x="85" y="33"/>
                                        </a:lnTo>
                                        <a:lnTo>
                                          <a:pt x="89" y="39"/>
                                        </a:lnTo>
                                        <a:lnTo>
                                          <a:pt x="91" y="43"/>
                                        </a:lnTo>
                                        <a:lnTo>
                                          <a:pt x="91" y="51"/>
                                        </a:lnTo>
                                        <a:lnTo>
                                          <a:pt x="89" y="54"/>
                                        </a:lnTo>
                                        <a:lnTo>
                                          <a:pt x="85" y="60"/>
                                        </a:lnTo>
                                        <a:lnTo>
                                          <a:pt x="109" y="57"/>
                                        </a:lnTo>
                                        <a:lnTo>
                                          <a:pt x="109" y="40"/>
                                        </a:lnTo>
                                        <a:lnTo>
                                          <a:pt x="106" y="36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1" y="26"/>
                                        </a:lnTo>
                                        <a:lnTo>
                                          <a:pt x="97" y="22"/>
                                        </a:lnTo>
                                        <a:lnTo>
                                          <a:pt x="106" y="22"/>
                                        </a:lnTo>
                                        <a:lnTo>
                                          <a:pt x="108" y="18"/>
                                        </a:lnTo>
                                        <a:lnTo>
                                          <a:pt x="108" y="2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26" y="0"/>
                                        </a:lnTo>
                                        <a:lnTo>
                                          <a:pt x="21" y="1"/>
                                        </a:lnTo>
                                        <a:lnTo>
                                          <a:pt x="17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39" y="1713"/>
                                    <a:ext cx="109" cy="88"/>
                                  </a:xfrm>
                                  <a:custGeom>
                                    <a:avLst/>
                                    <a:gdLst>
                                      <a:gd name="T0" fmla="+- 0 9320 9239"/>
                                      <a:gd name="T1" fmla="*/ T0 w 109"/>
                                      <a:gd name="T2" fmla="+- 0 1774 1713"/>
                                      <a:gd name="T3" fmla="*/ 1774 h 88"/>
                                      <a:gd name="T4" fmla="+- 0 9314 9239"/>
                                      <a:gd name="T5" fmla="*/ T4 w 109"/>
                                      <a:gd name="T6" fmla="+- 0 1774 1713"/>
                                      <a:gd name="T7" fmla="*/ 1774 h 88"/>
                                      <a:gd name="T8" fmla="+- 0 9348 9239"/>
                                      <a:gd name="T9" fmla="*/ T8 w 109"/>
                                      <a:gd name="T10" fmla="+- 0 1776 1713"/>
                                      <a:gd name="T11" fmla="*/ 1776 h 88"/>
                                      <a:gd name="T12" fmla="+- 0 9348 9239"/>
                                      <a:gd name="T13" fmla="*/ T12 w 109"/>
                                      <a:gd name="T14" fmla="+- 0 1770 1713"/>
                                      <a:gd name="T15" fmla="*/ 1770 h 88"/>
                                      <a:gd name="T16" fmla="+- 0 9324 9239"/>
                                      <a:gd name="T17" fmla="*/ T16 w 109"/>
                                      <a:gd name="T18" fmla="+- 0 1773 1713"/>
                                      <a:gd name="T19" fmla="*/ 1773 h 88"/>
                                      <a:gd name="T20" fmla="+- 0 9320 9239"/>
                                      <a:gd name="T21" fmla="*/ T20 w 109"/>
                                      <a:gd name="T22" fmla="+- 0 1774 1713"/>
                                      <a:gd name="T23" fmla="*/ 1774 h 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09" h="88">
                                        <a:moveTo>
                                          <a:pt x="81" y="61"/>
                                        </a:moveTo>
                                        <a:lnTo>
                                          <a:pt x="75" y="61"/>
                                        </a:lnTo>
                                        <a:lnTo>
                                          <a:pt x="109" y="63"/>
                                        </a:lnTo>
                                        <a:lnTo>
                                          <a:pt x="109" y="57"/>
                                        </a:lnTo>
                                        <a:lnTo>
                                          <a:pt x="85" y="60"/>
                                        </a:lnTo>
                                        <a:lnTo>
                                          <a:pt x="81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50" name="Group 3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42" y="1538"/>
                                    <a:ext cx="105" cy="158"/>
                                    <a:chOff x="9242" y="1538"/>
                                    <a:chExt cx="105" cy="158"/>
                                  </a:xfrm>
                                </wpg:grpSpPr>
                                <wps:wsp>
                                  <wps:cNvPr id="351" name="Freeform 3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242" y="1538"/>
                                      <a:ext cx="105" cy="158"/>
                                    </a:xfrm>
                                    <a:custGeom>
                                      <a:avLst/>
                                      <a:gdLst>
                                        <a:gd name="T0" fmla="+- 0 9345 9242"/>
                                        <a:gd name="T1" fmla="*/ T0 w 105"/>
                                        <a:gd name="T2" fmla="+- 0 1596 1538"/>
                                        <a:gd name="T3" fmla="*/ 1596 h 158"/>
                                        <a:gd name="T4" fmla="+- 0 9347 9242"/>
                                        <a:gd name="T5" fmla="*/ T4 w 105"/>
                                        <a:gd name="T6" fmla="+- 0 1592 1538"/>
                                        <a:gd name="T7" fmla="*/ 1592 h 158"/>
                                        <a:gd name="T8" fmla="+- 0 9347 9242"/>
                                        <a:gd name="T9" fmla="*/ T8 w 105"/>
                                        <a:gd name="T10" fmla="+- 0 1573 1538"/>
                                        <a:gd name="T11" fmla="*/ 1573 h 158"/>
                                        <a:gd name="T12" fmla="+- 0 9345 9242"/>
                                        <a:gd name="T13" fmla="*/ T12 w 105"/>
                                        <a:gd name="T14" fmla="+- 0 1567 1538"/>
                                        <a:gd name="T15" fmla="*/ 1567 h 158"/>
                                        <a:gd name="T16" fmla="+- 0 9341 9242"/>
                                        <a:gd name="T17" fmla="*/ T16 w 105"/>
                                        <a:gd name="T18" fmla="+- 0 1566 1538"/>
                                        <a:gd name="T19" fmla="*/ 1566 h 158"/>
                                        <a:gd name="T20" fmla="+- 0 9253 9242"/>
                                        <a:gd name="T21" fmla="*/ T20 w 105"/>
                                        <a:gd name="T22" fmla="+- 0 1539 1538"/>
                                        <a:gd name="T23" fmla="*/ 1539 h 158"/>
                                        <a:gd name="T24" fmla="+- 0 9250 9242"/>
                                        <a:gd name="T25" fmla="*/ T24 w 105"/>
                                        <a:gd name="T26" fmla="+- 0 1539 1538"/>
                                        <a:gd name="T27" fmla="*/ 1539 h 158"/>
                                        <a:gd name="T28" fmla="+- 0 9246 9242"/>
                                        <a:gd name="T29" fmla="*/ T28 w 105"/>
                                        <a:gd name="T30" fmla="+- 0 1538 1538"/>
                                        <a:gd name="T31" fmla="*/ 1538 h 158"/>
                                        <a:gd name="T32" fmla="+- 0 9242 9242"/>
                                        <a:gd name="T33" fmla="*/ T32 w 105"/>
                                        <a:gd name="T34" fmla="+- 0 1540 1538"/>
                                        <a:gd name="T35" fmla="*/ 1540 h 158"/>
                                        <a:gd name="T36" fmla="+- 0 9242 9242"/>
                                        <a:gd name="T37" fmla="*/ T36 w 105"/>
                                        <a:gd name="T38" fmla="+- 0 1561 1538"/>
                                        <a:gd name="T39" fmla="*/ 1561 h 158"/>
                                        <a:gd name="T40" fmla="+- 0 9246 9242"/>
                                        <a:gd name="T41" fmla="*/ T40 w 105"/>
                                        <a:gd name="T42" fmla="+- 0 1564 1538"/>
                                        <a:gd name="T43" fmla="*/ 1564 h 158"/>
                                        <a:gd name="T44" fmla="+- 0 9317 9242"/>
                                        <a:gd name="T45" fmla="*/ T44 w 105"/>
                                        <a:gd name="T46" fmla="+- 0 1584 1538"/>
                                        <a:gd name="T47" fmla="*/ 1584 h 158"/>
                                        <a:gd name="T48" fmla="+- 0 9246 9242"/>
                                        <a:gd name="T49" fmla="*/ T48 w 105"/>
                                        <a:gd name="T50" fmla="+- 0 1603 1538"/>
                                        <a:gd name="T51" fmla="*/ 1603 h 158"/>
                                        <a:gd name="T52" fmla="+- 0 9243 9242"/>
                                        <a:gd name="T53" fmla="*/ T52 w 105"/>
                                        <a:gd name="T54" fmla="+- 0 1605 1538"/>
                                        <a:gd name="T55" fmla="*/ 1605 h 158"/>
                                        <a:gd name="T56" fmla="+- 0 9242 9242"/>
                                        <a:gd name="T57" fmla="*/ T56 w 105"/>
                                        <a:gd name="T58" fmla="+- 0 1609 1538"/>
                                        <a:gd name="T59" fmla="*/ 1609 h 158"/>
                                        <a:gd name="T60" fmla="+- 0 9242 9242"/>
                                        <a:gd name="T61" fmla="*/ T60 w 105"/>
                                        <a:gd name="T62" fmla="+- 0 1627 1538"/>
                                        <a:gd name="T63" fmla="*/ 1627 h 158"/>
                                        <a:gd name="T64" fmla="+- 0 9246 9242"/>
                                        <a:gd name="T65" fmla="*/ T64 w 105"/>
                                        <a:gd name="T66" fmla="+- 0 1630 1538"/>
                                        <a:gd name="T67" fmla="*/ 1630 h 158"/>
                                        <a:gd name="T68" fmla="+- 0 9317 9242"/>
                                        <a:gd name="T69" fmla="*/ T68 w 105"/>
                                        <a:gd name="T70" fmla="+- 0 1648 1538"/>
                                        <a:gd name="T71" fmla="*/ 1648 h 158"/>
                                        <a:gd name="T72" fmla="+- 0 9246 9242"/>
                                        <a:gd name="T73" fmla="*/ T72 w 105"/>
                                        <a:gd name="T74" fmla="+- 0 1668 1538"/>
                                        <a:gd name="T75" fmla="*/ 1668 h 158"/>
                                        <a:gd name="T76" fmla="+- 0 9243 9242"/>
                                        <a:gd name="T77" fmla="*/ T76 w 105"/>
                                        <a:gd name="T78" fmla="+- 0 1669 1538"/>
                                        <a:gd name="T79" fmla="*/ 1669 h 158"/>
                                        <a:gd name="T80" fmla="+- 0 9242 9242"/>
                                        <a:gd name="T81" fmla="*/ T80 w 105"/>
                                        <a:gd name="T82" fmla="+- 0 1673 1538"/>
                                        <a:gd name="T83" fmla="*/ 1673 h 158"/>
                                        <a:gd name="T84" fmla="+- 0 9242 9242"/>
                                        <a:gd name="T85" fmla="*/ T84 w 105"/>
                                        <a:gd name="T86" fmla="+- 0 1692 1538"/>
                                        <a:gd name="T87" fmla="*/ 1692 h 158"/>
                                        <a:gd name="T88" fmla="+- 0 9244 9242"/>
                                        <a:gd name="T89" fmla="*/ T88 w 105"/>
                                        <a:gd name="T90" fmla="+- 0 1696 1538"/>
                                        <a:gd name="T91" fmla="*/ 1696 h 158"/>
                                        <a:gd name="T92" fmla="+- 0 9249 9242"/>
                                        <a:gd name="T93" fmla="*/ T92 w 105"/>
                                        <a:gd name="T94" fmla="+- 0 1696 1538"/>
                                        <a:gd name="T95" fmla="*/ 1696 h 158"/>
                                        <a:gd name="T96" fmla="+- 0 9253 9242"/>
                                        <a:gd name="T97" fmla="*/ T96 w 105"/>
                                        <a:gd name="T98" fmla="+- 0 1694 1538"/>
                                        <a:gd name="T99" fmla="*/ 1694 h 158"/>
                                        <a:gd name="T100" fmla="+- 0 9341 9242"/>
                                        <a:gd name="T101" fmla="*/ T100 w 105"/>
                                        <a:gd name="T102" fmla="+- 0 1669 1538"/>
                                        <a:gd name="T103" fmla="*/ 1669 h 158"/>
                                        <a:gd name="T104" fmla="+- 0 9345 9242"/>
                                        <a:gd name="T105" fmla="*/ T104 w 105"/>
                                        <a:gd name="T106" fmla="+- 0 1666 1538"/>
                                        <a:gd name="T107" fmla="*/ 1666 h 158"/>
                                        <a:gd name="T108" fmla="+- 0 9347 9242"/>
                                        <a:gd name="T109" fmla="*/ T108 w 105"/>
                                        <a:gd name="T110" fmla="+- 0 1662 1538"/>
                                        <a:gd name="T111" fmla="*/ 1662 h 158"/>
                                        <a:gd name="T112" fmla="+- 0 9347 9242"/>
                                        <a:gd name="T113" fmla="*/ T112 w 105"/>
                                        <a:gd name="T114" fmla="+- 0 1638 1538"/>
                                        <a:gd name="T115" fmla="*/ 1638 h 158"/>
                                        <a:gd name="T116" fmla="+- 0 9345 9242"/>
                                        <a:gd name="T117" fmla="*/ T116 w 105"/>
                                        <a:gd name="T118" fmla="+- 0 1634 1538"/>
                                        <a:gd name="T119" fmla="*/ 1634 h 158"/>
                                        <a:gd name="T120" fmla="+- 0 9341 9242"/>
                                        <a:gd name="T121" fmla="*/ T120 w 105"/>
                                        <a:gd name="T122" fmla="+- 0 1633 1538"/>
                                        <a:gd name="T123" fmla="*/ 1633 h 158"/>
                                        <a:gd name="T124" fmla="+- 0 9282 9242"/>
                                        <a:gd name="T125" fmla="*/ T124 w 105"/>
                                        <a:gd name="T126" fmla="+- 0 1617 1538"/>
                                        <a:gd name="T127" fmla="*/ 1617 h 158"/>
                                        <a:gd name="T128" fmla="+- 0 9341 9242"/>
                                        <a:gd name="T129" fmla="*/ T128 w 105"/>
                                        <a:gd name="T130" fmla="+- 0 1601 1538"/>
                                        <a:gd name="T131" fmla="*/ 1601 h 158"/>
                                        <a:gd name="T132" fmla="+- 0 9344 9242"/>
                                        <a:gd name="T133" fmla="*/ T132 w 105"/>
                                        <a:gd name="T134" fmla="+- 0 1601 1538"/>
                                        <a:gd name="T135" fmla="*/ 1601 h 158"/>
                                        <a:gd name="T136" fmla="+- 0 9345 9242"/>
                                        <a:gd name="T137" fmla="*/ T136 w 105"/>
                                        <a:gd name="T138" fmla="+- 0 1596 1538"/>
                                        <a:gd name="T139" fmla="*/ 1596 h 158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158">
                                          <a:moveTo>
                                            <a:pt x="103" y="58"/>
                                          </a:moveTo>
                                          <a:lnTo>
                                            <a:pt x="105" y="54"/>
                                          </a:lnTo>
                                          <a:lnTo>
                                            <a:pt x="105" y="35"/>
                                          </a:lnTo>
                                          <a:lnTo>
                                            <a:pt x="103" y="29"/>
                                          </a:lnTo>
                                          <a:lnTo>
                                            <a:pt x="99" y="28"/>
                                          </a:lnTo>
                                          <a:lnTo>
                                            <a:pt x="11" y="1"/>
                                          </a:lnTo>
                                          <a:lnTo>
                                            <a:pt x="8" y="1"/>
                                          </a:lnTo>
                                          <a:lnTo>
                                            <a:pt x="4" y="0"/>
                                          </a:lnTo>
                                          <a:lnTo>
                                            <a:pt x="0" y="2"/>
                                          </a:lnTo>
                                          <a:lnTo>
                                            <a:pt x="0" y="23"/>
                                          </a:lnTo>
                                          <a:lnTo>
                                            <a:pt x="4" y="26"/>
                                          </a:lnTo>
                                          <a:lnTo>
                                            <a:pt x="75" y="46"/>
                                          </a:lnTo>
                                          <a:lnTo>
                                            <a:pt x="4" y="65"/>
                                          </a:lnTo>
                                          <a:lnTo>
                                            <a:pt x="1" y="67"/>
                                          </a:lnTo>
                                          <a:lnTo>
                                            <a:pt x="0" y="71"/>
                                          </a:lnTo>
                                          <a:lnTo>
                                            <a:pt x="0" y="89"/>
                                          </a:lnTo>
                                          <a:lnTo>
                                            <a:pt x="4" y="92"/>
                                          </a:lnTo>
                                          <a:lnTo>
                                            <a:pt x="75" y="110"/>
                                          </a:lnTo>
                                          <a:lnTo>
                                            <a:pt x="4" y="130"/>
                                          </a:lnTo>
                                          <a:lnTo>
                                            <a:pt x="1" y="131"/>
                                          </a:lnTo>
                                          <a:lnTo>
                                            <a:pt x="0" y="135"/>
                                          </a:lnTo>
                                          <a:lnTo>
                                            <a:pt x="0" y="154"/>
                                          </a:lnTo>
                                          <a:lnTo>
                                            <a:pt x="2" y="158"/>
                                          </a:lnTo>
                                          <a:lnTo>
                                            <a:pt x="7" y="158"/>
                                          </a:lnTo>
                                          <a:lnTo>
                                            <a:pt x="11" y="156"/>
                                          </a:lnTo>
                                          <a:lnTo>
                                            <a:pt x="99" y="131"/>
                                          </a:lnTo>
                                          <a:lnTo>
                                            <a:pt x="103" y="128"/>
                                          </a:lnTo>
                                          <a:lnTo>
                                            <a:pt x="105" y="124"/>
                                          </a:lnTo>
                                          <a:lnTo>
                                            <a:pt x="105" y="100"/>
                                          </a:lnTo>
                                          <a:lnTo>
                                            <a:pt x="103" y="96"/>
                                          </a:lnTo>
                                          <a:lnTo>
                                            <a:pt x="99" y="95"/>
                                          </a:lnTo>
                                          <a:lnTo>
                                            <a:pt x="40" y="79"/>
                                          </a:lnTo>
                                          <a:lnTo>
                                            <a:pt x="99" y="63"/>
                                          </a:lnTo>
                                          <a:lnTo>
                                            <a:pt x="102" y="63"/>
                                          </a:lnTo>
                                          <a:lnTo>
                                            <a:pt x="103" y="5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52" name="Group 3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239" y="1452"/>
                                      <a:ext cx="109" cy="74"/>
                                      <a:chOff x="9239" y="1452"/>
                                      <a:chExt cx="109" cy="74"/>
                                    </a:xfrm>
                                  </wpg:grpSpPr>
                                  <wps:wsp>
                                    <wps:cNvPr id="353" name="Freeform 3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39" y="1452"/>
                                        <a:ext cx="109" cy="74"/>
                                      </a:xfrm>
                                      <a:custGeom>
                                        <a:avLst/>
                                        <a:gdLst>
                                          <a:gd name="T0" fmla="+- 0 9258 9239"/>
                                          <a:gd name="T1" fmla="*/ T0 w 109"/>
                                          <a:gd name="T2" fmla="+- 0 1482 1452"/>
                                          <a:gd name="T3" fmla="*/ 1482 h 74"/>
                                          <a:gd name="T4" fmla="+- 0 9261 9239"/>
                                          <a:gd name="T5" fmla="*/ T4 w 109"/>
                                          <a:gd name="T6" fmla="+- 0 1472 1452"/>
                                          <a:gd name="T7" fmla="*/ 1472 h 74"/>
                                          <a:gd name="T8" fmla="+- 0 9265 9239"/>
                                          <a:gd name="T9" fmla="*/ T8 w 109"/>
                                          <a:gd name="T10" fmla="+- 0 1463 1452"/>
                                          <a:gd name="T11" fmla="*/ 1463 h 74"/>
                                          <a:gd name="T12" fmla="+- 0 9261 9239"/>
                                          <a:gd name="T13" fmla="*/ T12 w 109"/>
                                          <a:gd name="T14" fmla="+- 0 1458 1452"/>
                                          <a:gd name="T15" fmla="*/ 1458 h 74"/>
                                          <a:gd name="T16" fmla="+- 0 9249 9239"/>
                                          <a:gd name="T17" fmla="*/ T16 w 109"/>
                                          <a:gd name="T18" fmla="+- 0 1459 1452"/>
                                          <a:gd name="T19" fmla="*/ 1459 h 74"/>
                                          <a:gd name="T20" fmla="+- 0 9243 9239"/>
                                          <a:gd name="T21" fmla="*/ T20 w 109"/>
                                          <a:gd name="T22" fmla="+- 0 1466 1452"/>
                                          <a:gd name="T23" fmla="*/ 1466 h 74"/>
                                          <a:gd name="T24" fmla="+- 0 9240 9239"/>
                                          <a:gd name="T25" fmla="*/ T24 w 109"/>
                                          <a:gd name="T26" fmla="+- 0 1475 1452"/>
                                          <a:gd name="T27" fmla="*/ 1475 h 74"/>
                                          <a:gd name="T28" fmla="+- 0 9239 9239"/>
                                          <a:gd name="T29" fmla="*/ T28 w 109"/>
                                          <a:gd name="T30" fmla="+- 0 1486 1452"/>
                                          <a:gd name="T31" fmla="*/ 1486 h 74"/>
                                          <a:gd name="T32" fmla="+- 0 9240 9239"/>
                                          <a:gd name="T33" fmla="*/ T32 w 109"/>
                                          <a:gd name="T34" fmla="+- 0 1498 1452"/>
                                          <a:gd name="T35" fmla="*/ 1498 h 74"/>
                                          <a:gd name="T36" fmla="+- 0 9243 9239"/>
                                          <a:gd name="T37" fmla="*/ T36 w 109"/>
                                          <a:gd name="T38" fmla="+- 0 1508 1452"/>
                                          <a:gd name="T39" fmla="*/ 1508 h 74"/>
                                          <a:gd name="T40" fmla="+- 0 9249 9239"/>
                                          <a:gd name="T41" fmla="*/ T40 w 109"/>
                                          <a:gd name="T42" fmla="+- 0 1515 1452"/>
                                          <a:gd name="T43" fmla="*/ 1515 h 74"/>
                                          <a:gd name="T44" fmla="+- 0 9254 9239"/>
                                          <a:gd name="T45" fmla="*/ T44 w 109"/>
                                          <a:gd name="T46" fmla="+- 0 1521 1452"/>
                                          <a:gd name="T47" fmla="*/ 1521 h 74"/>
                                          <a:gd name="T48" fmla="+- 0 9261 9239"/>
                                          <a:gd name="T49" fmla="*/ T48 w 109"/>
                                          <a:gd name="T50" fmla="+- 0 1525 1452"/>
                                          <a:gd name="T51" fmla="*/ 1525 h 74"/>
                                          <a:gd name="T52" fmla="+- 0 9275 9239"/>
                                          <a:gd name="T53" fmla="*/ T52 w 109"/>
                                          <a:gd name="T54" fmla="+- 0 1526 1452"/>
                                          <a:gd name="T55" fmla="*/ 1526 h 74"/>
                                          <a:gd name="T56" fmla="+- 0 9282 9239"/>
                                          <a:gd name="T57" fmla="*/ T56 w 109"/>
                                          <a:gd name="T58" fmla="+- 0 1524 1452"/>
                                          <a:gd name="T59" fmla="*/ 1524 h 74"/>
                                          <a:gd name="T60" fmla="+- 0 9289 9239"/>
                                          <a:gd name="T61" fmla="*/ T60 w 109"/>
                                          <a:gd name="T62" fmla="+- 0 1521 1452"/>
                                          <a:gd name="T63" fmla="*/ 1521 h 74"/>
                                          <a:gd name="T64" fmla="+- 0 9296 9239"/>
                                          <a:gd name="T65" fmla="*/ T64 w 109"/>
                                          <a:gd name="T66" fmla="+- 0 1511 1452"/>
                                          <a:gd name="T67" fmla="*/ 1511 h 74"/>
                                          <a:gd name="T68" fmla="+- 0 9302 9239"/>
                                          <a:gd name="T69" fmla="*/ T68 w 109"/>
                                          <a:gd name="T70" fmla="+- 0 1500 1452"/>
                                          <a:gd name="T71" fmla="*/ 1500 h 74"/>
                                          <a:gd name="T72" fmla="+- 0 9306 9239"/>
                                          <a:gd name="T73" fmla="*/ T72 w 109"/>
                                          <a:gd name="T74" fmla="+- 0 1489 1452"/>
                                          <a:gd name="T75" fmla="*/ 1489 h 74"/>
                                          <a:gd name="T76" fmla="+- 0 9313 9239"/>
                                          <a:gd name="T77" fmla="*/ T76 w 109"/>
                                          <a:gd name="T78" fmla="+- 0 1480 1452"/>
                                          <a:gd name="T79" fmla="*/ 1480 h 74"/>
                                          <a:gd name="T80" fmla="+- 0 9321 9239"/>
                                          <a:gd name="T81" fmla="*/ T80 w 109"/>
                                          <a:gd name="T82" fmla="+- 0 1479 1452"/>
                                          <a:gd name="T83" fmla="*/ 1479 h 74"/>
                                          <a:gd name="T84" fmla="+- 0 9327 9239"/>
                                          <a:gd name="T85" fmla="*/ T84 w 109"/>
                                          <a:gd name="T86" fmla="+- 0 1486 1452"/>
                                          <a:gd name="T87" fmla="*/ 1486 h 74"/>
                                          <a:gd name="T88" fmla="+- 0 9328 9239"/>
                                          <a:gd name="T89" fmla="*/ T88 w 109"/>
                                          <a:gd name="T90" fmla="+- 0 1503 1452"/>
                                          <a:gd name="T91" fmla="*/ 1503 h 74"/>
                                          <a:gd name="T92" fmla="+- 0 9326 9239"/>
                                          <a:gd name="T93" fmla="*/ T92 w 109"/>
                                          <a:gd name="T94" fmla="+- 0 1511 1452"/>
                                          <a:gd name="T95" fmla="*/ 1511 h 74"/>
                                          <a:gd name="T96" fmla="+- 0 9320 9239"/>
                                          <a:gd name="T97" fmla="*/ T96 w 109"/>
                                          <a:gd name="T98" fmla="+- 0 1521 1452"/>
                                          <a:gd name="T99" fmla="*/ 1521 h 74"/>
                                          <a:gd name="T100" fmla="+- 0 9324 9239"/>
                                          <a:gd name="T101" fmla="*/ T100 w 109"/>
                                          <a:gd name="T102" fmla="+- 0 1526 1452"/>
                                          <a:gd name="T103" fmla="*/ 1526 h 74"/>
                                          <a:gd name="T104" fmla="+- 0 9338 9239"/>
                                          <a:gd name="T105" fmla="*/ T104 w 109"/>
                                          <a:gd name="T106" fmla="+- 0 1525 1452"/>
                                          <a:gd name="T107" fmla="*/ 1525 h 74"/>
                                          <a:gd name="T108" fmla="+- 0 9345 9239"/>
                                          <a:gd name="T109" fmla="*/ T108 w 109"/>
                                          <a:gd name="T110" fmla="+- 0 1517 1452"/>
                                          <a:gd name="T111" fmla="*/ 1517 h 74"/>
                                          <a:gd name="T112" fmla="+- 0 9348 9239"/>
                                          <a:gd name="T113" fmla="*/ T112 w 109"/>
                                          <a:gd name="T114" fmla="+- 0 1505 1452"/>
                                          <a:gd name="T115" fmla="*/ 1505 h 74"/>
                                          <a:gd name="T116" fmla="+- 0 9347 9239"/>
                                          <a:gd name="T117" fmla="*/ T116 w 109"/>
                                          <a:gd name="T118" fmla="+- 0 1477 1452"/>
                                          <a:gd name="T119" fmla="*/ 1477 h 74"/>
                                          <a:gd name="T120" fmla="+- 0 9343 9239"/>
                                          <a:gd name="T121" fmla="*/ T120 w 109"/>
                                          <a:gd name="T122" fmla="+- 0 1468 1452"/>
                                          <a:gd name="T123" fmla="*/ 1468 h 74"/>
                                          <a:gd name="T124" fmla="+- 0 9337 9239"/>
                                          <a:gd name="T125" fmla="*/ T124 w 109"/>
                                          <a:gd name="T126" fmla="+- 0 1461 1452"/>
                                          <a:gd name="T127" fmla="*/ 1461 h 74"/>
                                          <a:gd name="T128" fmla="+- 0 9330 9239"/>
                                          <a:gd name="T129" fmla="*/ T128 w 109"/>
                                          <a:gd name="T130" fmla="+- 0 1455 1452"/>
                                          <a:gd name="T131" fmla="*/ 1455 h 74"/>
                                          <a:gd name="T132" fmla="+- 0 9320 9239"/>
                                          <a:gd name="T133" fmla="*/ T132 w 109"/>
                                          <a:gd name="T134" fmla="+- 0 1452 1452"/>
                                          <a:gd name="T135" fmla="*/ 1452 h 74"/>
                                          <a:gd name="T136" fmla="+- 0 9307 9239"/>
                                          <a:gd name="T137" fmla="*/ T136 w 109"/>
                                          <a:gd name="T138" fmla="+- 0 1453 1452"/>
                                          <a:gd name="T139" fmla="*/ 1453 h 74"/>
                                          <a:gd name="T140" fmla="+- 0 9298 9239"/>
                                          <a:gd name="T141" fmla="*/ T140 w 109"/>
                                          <a:gd name="T142" fmla="+- 0 1458 1452"/>
                                          <a:gd name="T143" fmla="*/ 1458 h 74"/>
                                          <a:gd name="T144" fmla="+- 0 9289 9239"/>
                                          <a:gd name="T145" fmla="*/ T144 w 109"/>
                                          <a:gd name="T146" fmla="+- 0 1468 1452"/>
                                          <a:gd name="T147" fmla="*/ 1468 h 74"/>
                                          <a:gd name="T148" fmla="+- 0 9284 9239"/>
                                          <a:gd name="T149" fmla="*/ T148 w 109"/>
                                          <a:gd name="T150" fmla="+- 0 1479 1452"/>
                                          <a:gd name="T151" fmla="*/ 1479 h 74"/>
                                          <a:gd name="T152" fmla="+- 0 9279 9239"/>
                                          <a:gd name="T153" fmla="*/ T152 w 109"/>
                                          <a:gd name="T154" fmla="+- 0 1490 1452"/>
                                          <a:gd name="T155" fmla="*/ 1490 h 74"/>
                                          <a:gd name="T156" fmla="+- 0 9275 9239"/>
                                          <a:gd name="T157" fmla="*/ T156 w 109"/>
                                          <a:gd name="T158" fmla="+- 0 1498 1452"/>
                                          <a:gd name="T159" fmla="*/ 1498 h 74"/>
                                          <a:gd name="T160" fmla="+- 0 9267 9239"/>
                                          <a:gd name="T161" fmla="*/ T160 w 109"/>
                                          <a:gd name="T162" fmla="+- 0 1500 1452"/>
                                          <a:gd name="T163" fmla="*/ 1500 h 74"/>
                                          <a:gd name="T164" fmla="+- 0 9260 9239"/>
                                          <a:gd name="T165" fmla="*/ T164 w 109"/>
                                          <a:gd name="T166" fmla="+- 0 1494 1452"/>
                                          <a:gd name="T167" fmla="*/ 1494 h 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" h="74">
                                            <a:moveTo>
                                              <a:pt x="19" y="38"/>
                                            </a:moveTo>
                                            <a:lnTo>
                                              <a:pt x="19" y="30"/>
                                            </a:lnTo>
                                            <a:lnTo>
                                              <a:pt x="21" y="24"/>
                                            </a:lnTo>
                                            <a:lnTo>
                                              <a:pt x="22" y="20"/>
                                            </a:lnTo>
                                            <a:lnTo>
                                              <a:pt x="24" y="16"/>
                                            </a:lnTo>
                                            <a:lnTo>
                                              <a:pt x="26" y="11"/>
                                            </a:lnTo>
                                            <a:lnTo>
                                              <a:pt x="26" y="7"/>
                                            </a:lnTo>
                                            <a:lnTo>
                                              <a:pt x="22" y="6"/>
                                            </a:lnTo>
                                            <a:lnTo>
                                              <a:pt x="14" y="6"/>
                                            </a:lnTo>
                                            <a:lnTo>
                                              <a:pt x="10" y="7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1" y="28"/>
                                            </a:lnTo>
                                            <a:lnTo>
                                              <a:pt x="0" y="34"/>
                                            </a:lnTo>
                                            <a:lnTo>
                                              <a:pt x="0" y="41"/>
                                            </a:lnTo>
                                            <a:lnTo>
                                              <a:pt x="1" y="46"/>
                                            </a:lnTo>
                                            <a:lnTo>
                                              <a:pt x="3" y="51"/>
                                            </a:lnTo>
                                            <a:lnTo>
                                              <a:pt x="4" y="56"/>
                                            </a:lnTo>
                                            <a:lnTo>
                                              <a:pt x="7" y="60"/>
                                            </a:lnTo>
                                            <a:lnTo>
                                              <a:pt x="10" y="63"/>
                                            </a:lnTo>
                                            <a:lnTo>
                                              <a:pt x="12" y="67"/>
                                            </a:lnTo>
                                            <a:lnTo>
                                              <a:pt x="15" y="69"/>
                                            </a:lnTo>
                                            <a:lnTo>
                                              <a:pt x="19" y="72"/>
                                            </a:lnTo>
                                            <a:lnTo>
                                              <a:pt x="22" y="73"/>
                                            </a:lnTo>
                                            <a:lnTo>
                                              <a:pt x="28" y="74"/>
                                            </a:lnTo>
                                            <a:lnTo>
                                              <a:pt x="36" y="74"/>
                                            </a:lnTo>
                                            <a:lnTo>
                                              <a:pt x="40" y="73"/>
                                            </a:lnTo>
                                            <a:lnTo>
                                              <a:pt x="43" y="72"/>
                                            </a:lnTo>
                                            <a:lnTo>
                                              <a:pt x="47" y="70"/>
                                            </a:lnTo>
                                            <a:lnTo>
                                              <a:pt x="50" y="69"/>
                                            </a:lnTo>
                                            <a:lnTo>
                                              <a:pt x="54" y="65"/>
                                            </a:lnTo>
                                            <a:lnTo>
                                              <a:pt x="57" y="59"/>
                                            </a:lnTo>
                                            <a:lnTo>
                                              <a:pt x="61" y="53"/>
                                            </a:lnTo>
                                            <a:lnTo>
                                              <a:pt x="63" y="48"/>
                                            </a:lnTo>
                                            <a:lnTo>
                                              <a:pt x="66" y="42"/>
                                            </a:lnTo>
                                            <a:lnTo>
                                              <a:pt x="67" y="37"/>
                                            </a:lnTo>
                                            <a:lnTo>
                                              <a:pt x="70" y="32"/>
                                            </a:lnTo>
                                            <a:lnTo>
                                              <a:pt x="74" y="28"/>
                                            </a:lnTo>
                                            <a:lnTo>
                                              <a:pt x="78" y="27"/>
                                            </a:lnTo>
                                            <a:lnTo>
                                              <a:pt x="82" y="27"/>
                                            </a:lnTo>
                                            <a:lnTo>
                                              <a:pt x="87" y="30"/>
                                            </a:lnTo>
                                            <a:lnTo>
                                              <a:pt x="88" y="34"/>
                                            </a:lnTo>
                                            <a:lnTo>
                                              <a:pt x="89" y="38"/>
                                            </a:lnTo>
                                            <a:lnTo>
                                              <a:pt x="89" y="51"/>
                                            </a:lnTo>
                                            <a:lnTo>
                                              <a:pt x="88" y="53"/>
                                            </a:lnTo>
                                            <a:lnTo>
                                              <a:pt x="87" y="59"/>
                                            </a:lnTo>
                                            <a:lnTo>
                                              <a:pt x="84" y="63"/>
                                            </a:lnTo>
                                            <a:lnTo>
                                              <a:pt x="81" y="69"/>
                                            </a:lnTo>
                                            <a:lnTo>
                                              <a:pt x="81" y="73"/>
                                            </a:lnTo>
                                            <a:lnTo>
                                              <a:pt x="85" y="74"/>
                                            </a:lnTo>
                                            <a:lnTo>
                                              <a:pt x="94" y="74"/>
                                            </a:lnTo>
                                            <a:lnTo>
                                              <a:pt x="99" y="73"/>
                                            </a:lnTo>
                                            <a:lnTo>
                                              <a:pt x="104" y="70"/>
                                            </a:lnTo>
                                            <a:lnTo>
                                              <a:pt x="106" y="65"/>
                                            </a:lnTo>
                                            <a:lnTo>
                                              <a:pt x="108" y="59"/>
                                            </a:lnTo>
                                            <a:lnTo>
                                              <a:pt x="109" y="53"/>
                                            </a:lnTo>
                                            <a:lnTo>
                                              <a:pt x="109" y="31"/>
                                            </a:lnTo>
                                            <a:lnTo>
                                              <a:pt x="108" y="25"/>
                                            </a:lnTo>
                                            <a:lnTo>
                                              <a:pt x="106" y="20"/>
                                            </a:lnTo>
                                            <a:lnTo>
                                              <a:pt x="104" y="16"/>
                                            </a:lnTo>
                                            <a:lnTo>
                                              <a:pt x="101" y="13"/>
                                            </a:lnTo>
                                            <a:lnTo>
                                              <a:pt x="98" y="9"/>
                                            </a:lnTo>
                                            <a:lnTo>
                                              <a:pt x="95" y="6"/>
                                            </a:lnTo>
                                            <a:lnTo>
                                              <a:pt x="91" y="3"/>
                                            </a:lnTo>
                                            <a:lnTo>
                                              <a:pt x="87" y="1"/>
                                            </a:lnTo>
                                            <a:lnTo>
                                              <a:pt x="81" y="0"/>
                                            </a:lnTo>
                                            <a:lnTo>
                                              <a:pt x="71" y="0"/>
                                            </a:lnTo>
                                            <a:lnTo>
                                              <a:pt x="68" y="1"/>
                                            </a:lnTo>
                                            <a:lnTo>
                                              <a:pt x="64" y="3"/>
                                            </a:lnTo>
                                            <a:lnTo>
                                              <a:pt x="59" y="6"/>
                                            </a:lnTo>
                                            <a:lnTo>
                                              <a:pt x="54" y="1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47" y="21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43" y="32"/>
                                            </a:lnTo>
                                            <a:lnTo>
                                              <a:pt x="40" y="38"/>
                                            </a:lnTo>
                                            <a:lnTo>
                                              <a:pt x="39" y="42"/>
                                            </a:lnTo>
                                            <a:lnTo>
                                              <a:pt x="36" y="46"/>
                                            </a:lnTo>
                                            <a:lnTo>
                                              <a:pt x="32" y="48"/>
                                            </a:lnTo>
                                            <a:lnTo>
                                              <a:pt x="28" y="48"/>
                                            </a:lnTo>
                                            <a:lnTo>
                                              <a:pt x="24" y="46"/>
                                            </a:lnTo>
                                            <a:lnTo>
                                              <a:pt x="21" y="42"/>
                                            </a:lnTo>
                                            <a:lnTo>
                                              <a:pt x="19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458.8pt;margin-top:71.65pt;width:11.45pt;height:33.15pt;z-index:-251652608;mso-position-horizontal-relative:page;mso-position-vertical-relative:page" coordorigin="9176,1433" coordsize="229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">
                <v:group id="Group 341" o:spid="_x0000_s1027" style="position:absolute;left:9205;top:1976;width:142;height:101" coordorigin="9205,1976" coordsize="14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54" o:spid="_x0000_s1028" style="position:absolute;left:9205;top:1976;width:142;height:101;visibility:visible;mso-wrap-style:square;v-text-anchor:top" coordsize="14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CYMcA&#10;AADcAAAADwAAAGRycy9kb3ducmV2LnhtbESPQWvCQBSE74X+h+UVequbWKsSXcUWREUvJl68PbKv&#10;SWr2bZrdatpf7xYEj8PMfMNM552pxZlaV1lWEPciEMS51RUXCg7Z8mUMwnlkjbVlUvBLDuazx4cp&#10;JtpeeE/n1BciQNglqKD0vkmkdHlJBl3PNsTB+7StQR9kW0jd4iXATS37UTSUBisOCyU29FFSfkp/&#10;jILvZYob//6Xbb/iVTY87jej3elNqeenbjEB4anz9/CtvdYKXgcx/J8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dQmDHAAAA3AAAAA8AAAAAAAAAAAAAAAAAmAIAAGRy&#10;cy9kb3ducmV2LnhtbFBLBQYAAAAABAAEAPUAAACMAwAAAAA=&#10;" path="m65,28r,-4l63,22,59,17,55,12,49,10,44,8,30,8r-5,2l20,11r-4,3l13,17r-3,4l6,25,4,29,3,36,2,42,,49r,8l23,73r,-24l25,43r5,-4l34,36r8,l46,38r5,1l55,43r3,4l80,52r,-5l81,43r,-3l84,36r4,-4l94,29r11,l139,31r-1,-5l136,24r-3,-5l132,17r-3,-5l126,10,121,5,116,3,112,1,108,,90,,86,1,83,3,79,5,76,8r-6,4l69,17r-2,2l66,24r-1,4xe" fillcolor="black" stroked="f">
                    <v:path arrowok="t" o:connecttype="custom" o:connectlocs="65,2004;65,2000;63,1998;59,1993;55,1988;49,1986;44,1984;30,1984;25,1986;20,1987;16,1990;13,1993;10,1997;6,2001;4,2005;3,2012;2,2018;0,2025;0,2033;23,2049;23,2025;25,2019;30,2015;34,2012;42,2012;46,2014;51,2015;55,2019;58,2023;80,2028;80,2023;81,2019;81,2016;84,2012;88,2008;94,2005;105,2005;139,2007;138,2002;136,2000;133,1995;132,1993;129,1988;126,1986;121,1981;116,1979;112,1977;108,1976;90,1976;86,1977;83,1979;79,1981;76,1984;70,1988;69,1993;67,1995;66,2000;65,2004" o:connectangles="0,0,0,0,0,0,0,0,0,0,0,0,0,0,0,0,0,0,0,0,0,0,0,0,0,0,0,0,0,0,0,0,0,0,0,0,0,0,0,0,0,0,0,0,0,0,0,0,0,0,0,0,0,0,0,0,0,0"/>
                  </v:shape>
                  <v:shape id="Freeform 353" o:spid="_x0000_s1029" style="position:absolute;left:9205;top:1976;width:142;height:101;visibility:visible;mso-wrap-style:square;v-text-anchor:top" coordsize="14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cF8cA&#10;AADcAAAADwAAAGRycy9kb3ducmV2LnhtbESPQWvCQBSE70L/w/IEb2ajtrakrlIFacVeTHrp7ZF9&#10;TaLZtzG7auyv7wpCj8PMfMPMFp2pxZlaV1lWMIpiEMS51RUXCr6y9fAFhPPIGmvLpOBKDhbzh94M&#10;E20vvKNz6gsRIOwSVFB63yRSurwkgy6yDXHwfmxr0AfZFlK3eAlwU8txHE+lwYrDQokNrUrKD+nJ&#10;KDiuU9z45W+23Y/es+n3bvP8eXhSatDv3l5BeOr8f/je/tAKJo9j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P3BfHAAAA3AAAAA8AAAAAAAAAAAAAAAAAmAIAAGRy&#10;cy9kb3ducmV2LnhtbFBLBQYAAAAABAAEAPUAAACMAwAAAAA=&#10;" path="m59,53r,20l23,73,,57,,92r2,6l6,101r130,l140,98r2,-6l142,50r-2,-5l140,40r-1,-5l139,31,105,29r6,3l115,35r3,5l119,45r,28l80,73r,-21l58,47r1,6xe" fillcolor="black" stroked="f">
                    <v:path arrowok="t" o:connecttype="custom" o:connectlocs="59,2029;59,2049;23,2049;0,2033;0,2068;2,2074;6,2077;136,2077;140,2074;142,2068;142,2026;140,2021;140,2016;139,2011;139,2007;105,2005;111,2008;115,2011;118,2016;119,2021;119,2049;80,2049;80,2028;58,2023;59,2029" o:connectangles="0,0,0,0,0,0,0,0,0,0,0,0,0,0,0,0,0,0,0,0,0,0,0,0,0"/>
                  </v:shape>
                  <v:group id="Group 342" o:spid="_x0000_s1030" style="position:absolute;left:9242;top:1866;width:144;height:101" coordorigin="9242,1866" coordsize="144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<v:shape id="Freeform 352" o:spid="_x0000_s1031" style="position:absolute;left:9242;top:1866;width:144;height:101;visibility:visible;mso-wrap-style:square;v-text-anchor:top" coordsize="14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QmMcA&#10;AADcAAAADwAAAGRycy9kb3ducmV2LnhtbESPT2vCQBTE74V+h+UVequbRikhukrTonhoD8Y/eHxk&#10;n0k0+zZkt5r66bsFweMwM79hJrPeNOJMnastK3gdRCCIC6trLhVs1vOXBITzyBoby6TglxzMpo8P&#10;E0y1vfCKzrkvRYCwS1FB5X2bSumKigy6gW2Jg3ewnUEfZFdK3eElwE0j4yh6kwZrDgsVtvRRUXHK&#10;f4yCNj/tv4/mK4mzPtt+XrPdIrnGSj0/9e9jEJ56fw/f2kutYDgawf+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EJjHAAAA3AAAAA8AAAAAAAAAAAAAAAAAmAIAAGRy&#10;cy9kb3ducmV2LnhtbFBLBQYAAAAABAAEAPUAAACMAwAAAAA=&#10;" path="m11,100l99,66r2,l105,62r32,13l138,76r5,-3l144,69r,-15l143,51r-5,-6l105,34,9,2,8,,2,,,5,,23r1,4l5,28,71,48r,2l7,72,4,73,,76,,96r1,4l5,101r6,-1xe" fillcolor="black" stroked="f">
                      <v:path arrowok="t" o:connecttype="custom" o:connectlocs="11,1966;99,1932;101,1932;105,1928;137,1941;138,1942;143,1939;144,1935;144,1920;143,1917;138,1911;105,1900;9,1868;8,1866;2,1866;0,1871;0,1889;1,1893;5,1894;71,1914;71,1916;7,1938;4,1939;0,1942;0,1962;1,1966;5,1967;11,1966" o:connectangles="0,0,0,0,0,0,0,0,0,0,0,0,0,0,0,0,0,0,0,0,0,0,0,0,0,0,0,0"/>
                    </v:shape>
                    <v:group id="Group 343" o:spid="_x0000_s1032" style="position:absolute;left:9195;top:1822;width:151;height:28" coordorigin="9195,1822" coordsize="151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<v:shape id="Freeform 351" o:spid="_x0000_s1033" style="position:absolute;left:9195;top:1822;width:151;height:28;visibility:visible;mso-wrap-style:square;v-text-anchor:top" coordsize="1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cU8UA&#10;AADcAAAADwAAAGRycy9kb3ducmV2LnhtbESPQWvCQBSE70L/w/IK3nRTFZHUjUihUCgejFp6fM2+&#10;ZkOzb0N2a2J+vSsIHoeZ+YZZb3pbizO1vnKs4GWagCAunK64VHA8vE9WIHxA1lg7JgUX8rDJnkZr&#10;TLXreE/nPJQiQtinqMCE0KRS+sKQRT91DXH0fl1rMUTZllK32EW4reUsSZbSYsVxwWBDb4aKv/zf&#10;Kvj55u3xa2dWs91nnV8GHuQpH5QaP/fbVxCB+vAI39sfWsF8sYTb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5xTxQAAANwAAAAPAAAAAAAAAAAAAAAAAJgCAABkcnMv&#10;ZG93bnJldi54bWxQSwUGAAAAAAQABAD1AAAAigMAAAAA&#10;" path="m148,l5,,2,1,,5,,24r5,4l149,28r3,-4l152,8,150,4,148,xe" fillcolor="black" stroked="f">
                        <v:path arrowok="t" o:connecttype="custom" o:connectlocs="148,1822;5,1822;2,1823;0,1827;0,1846;5,1850;149,1850;152,1846;152,1830;150,1826;148,1822" o:connectangles="0,0,0,0,0,0,0,0,0,0,0"/>
                      </v:shape>
                      <v:group id="Group 344" o:spid="_x0000_s1034" style="position:absolute;left:9239;top:1713;width:109;height:88" coordorigin="9239,1713" coordsize="10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<v:shape id="Freeform 350" o:spid="_x0000_s1035" style="position:absolute;left:9239;top:1713;width:109;height:88;visibility:visible;mso-wrap-style:square;v-text-anchor:top" coordsize="10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vq8MA&#10;AADcAAAADwAAAGRycy9kb3ducmV2LnhtbERPy2rCQBTdF/yH4Qrd1Ym1FJs6CSI+ajZSU3B7yVyT&#10;YOZOmpkm6d93FgWXh/NepaNpRE+dqy0rmM8iEMSF1TWXCr7y3dMShPPIGhvLpOCXHKTJ5GGFsbYD&#10;f1J/9qUIIexiVFB538ZSuqIig25mW+LAXW1n0AfYlVJ3OIRw08jnKHqVBmsODRW2tKmouJ1/jIJj&#10;/p1tjz1nb/tFfqrHy2VTNAelHqfj+h2Ep9Hfxf/uD61g8RLWhj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Uvq8MAAADcAAAADwAAAAAAAAAAAAAAAACYAgAAZHJzL2Rv&#10;d25yZXYueG1sUEsFBgAAAAAEAAQA9QAAAIgDAAAAAA==&#10;" path="m17,4l12,5,10,9,7,12,4,16,3,22,1,28,,35,,46r1,4l1,54r2,4l3,63r1,2l5,70r3,4l11,79r4,3l25,82r4,-1l31,77,29,72,28,68,25,64,24,60,22,57r,-4l21,49r,-12l22,36r3,-6l29,28r4,-2l45,26r,18l46,51r1,7l49,65r1,5l53,75r3,4l59,82r4,3l67,86r6,2l84,88r4,-2l92,85r5,-1l99,81r6,-6l106,71r2,-4l109,63,75,61,70,58,66,56,64,51,63,47r,-21l78,26r4,3l85,33r4,6l91,43r,8l89,54r-4,6l109,57r,-17l106,36r-2,-6l101,26,97,22r9,l108,18r,-16l104,,26,,21,1,17,4xe" fillcolor="black" stroked="f">
                          <v:path arrowok="t" o:connecttype="custom" o:connectlocs="12,1718;7,1725;3,1735;0,1748;1,1763;3,1771;4,1778;8,1787;15,1795;29,1794;29,1785;25,1777;22,1770;21,1762;22,1749;29,1741;45,1739;46,1764;49,1778;53,1788;59,1795;67,1799;84,1801;92,1798;99,1794;106,1784;109,1776;70,1771;64,1764;63,1739;82,1742;89,1752;91,1764;85,1773;109,1753;104,1743;97,1735;108,1731;104,1713;21,1714" o:connectangles="0,0,0,0,0,0,0,0,0,0,0,0,0,0,0,0,0,0,0,0,0,0,0,0,0,0,0,0,0,0,0,0,0,0,0,0,0,0,0,0"/>
                        </v:shape>
                        <v:shape id="Freeform 349" o:spid="_x0000_s1036" style="position:absolute;left:9239;top:1713;width:109;height:88;visibility:visible;mso-wrap-style:square;v-text-anchor:top" coordsize="10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KMMYA&#10;AADcAAAADwAAAGRycy9kb3ducmV2LnhtbESPT2vCQBTE74V+h+UVetNNq0gT3YQitv65lJqC10f2&#10;mYRm38bsNsZv7wpCj8PM/IZZZINpRE+dqy0reBlHIIgLq2suFfzkH6M3EM4ja2wsk4ILOcjSx4cF&#10;Jtqe+Zv6vS9FgLBLUEHlfZtI6YqKDLqxbYmDd7SdQR9kV0rd4TnATSNfo2gmDdYcFipsaVlR8bv/&#10;Mwq2+Wm32va8iz8n+Vc9HA7Lolkr9fw0vM9BeBr8f/je3mgFk2kM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KMMYAAADcAAAADwAAAAAAAAAAAAAAAACYAgAAZHJz&#10;L2Rvd25yZXYueG1sUEsFBgAAAAAEAAQA9QAAAIsDAAAAAA==&#10;" path="m81,61r-6,l109,63r,-6l85,60r-4,1xe" fillcolor="black" stroked="f">
                          <v:path arrowok="t" o:connecttype="custom" o:connectlocs="81,1774;75,1774;109,1776;109,1770;85,1773;81,1774" o:connectangles="0,0,0,0,0,0"/>
                        </v:shape>
                        <v:group id="Group 345" o:spid="_x0000_s1037" style="position:absolute;left:9242;top:1538;width:105;height:158" coordorigin="9242,1538" coordsize="105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  <v:shape id="Freeform 348" o:spid="_x0000_s1038" style="position:absolute;left:9242;top:1538;width:105;height:158;visibility:visible;mso-wrap-style:square;v-text-anchor:top" coordsize="10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hOMQA&#10;AADcAAAADwAAAGRycy9kb3ducmV2LnhtbESPQWvCQBSE74X+h+UVvNWNSkuNWaUVil48xMb7I/uS&#10;jWbfhuw2xn/vFoQeh5n5hsk2o23FQL1vHCuYTRMQxKXTDdcKip/v1w8QPiBrbB2Tght52KyfnzJM&#10;tbtyTsMx1CJC2KeowITQpVL60pBFP3UdcfQq11sMUfa11D1eI9y2cp4k79Jiw3HBYEdbQ+Xl+GsV&#10;0Kk+JLvcmGVRnXZn2o9fxZArNXkZP1cgAo3hP/xo77WCxdsM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ITjEAAAA3AAAAA8AAAAAAAAAAAAAAAAAmAIAAGRycy9k&#10;b3ducmV2LnhtbFBLBQYAAAAABAAEAPUAAACJAwAAAAA=&#10;" path="m103,58r2,-4l105,35r-2,-6l99,28,11,1,8,1,4,,,2,,23r4,3l75,46,4,65,1,67,,71,,89r4,3l75,110,4,130r-3,1l,135r,19l2,158r5,l11,156,99,131r4,-3l105,124r,-24l103,96,99,95,40,79,99,63r3,l103,58xe" fillcolor="black" stroked="f">
                            <v:path arrowok="t" o:connecttype="custom" o:connectlocs="103,1596;105,1592;105,1573;103,1567;99,1566;11,1539;8,1539;4,1538;0,1540;0,1561;4,1564;75,1584;4,1603;1,1605;0,1609;0,1627;4,1630;75,1648;4,1668;1,1669;0,1673;0,1692;2,1696;7,1696;11,1694;99,1669;103,1666;105,1662;105,1638;103,1634;99,1633;40,1617;99,1601;102,1601;103,1596" o:connectangles="0,0,0,0,0,0,0,0,0,0,0,0,0,0,0,0,0,0,0,0,0,0,0,0,0,0,0,0,0,0,0,0,0,0,0"/>
                          </v:shape>
                          <v:group id="Group 346" o:spid="_x0000_s1039" style="position:absolute;left:9239;top:1452;width:109;height:74" coordorigin="9239,1452" coordsize="109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  <v:shape id="Freeform 347" o:spid="_x0000_s1040" style="position:absolute;left:9239;top:1452;width:109;height:74;visibility:visible;mso-wrap-style:square;v-text-anchor:top" coordsize="10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SmMYA&#10;AADcAAAADwAAAGRycy9kb3ducmV2LnhtbESPQWvCQBSE7wX/w/KE3upGpRJSVxEltNBDabSF3h7Z&#10;ZxLMvg3Z15j++26h4HGYmW+Y9XZ0rRqoD41nA/NZAoq49LbhysDpmD+koIIgW2w9k4EfCrDdTO7W&#10;mFl/5XcaCqlUhHDI0EAt0mVah7Imh2HmO+LonX3vUKLsK217vEa4a/UiSVbaYcNxocaO9jWVl+Lb&#10;GRg+0q+w+Dw/54f8skqLXF79mxhzPx13T6CERrmF/9sv1sDycQl/Z+IR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ASmMYAAADcAAAADwAAAAAAAAAAAAAAAACYAgAAZHJz&#10;L2Rvd25yZXYueG1sUEsFBgAAAAAEAAQA9QAAAIsDAAAAAA==&#10;" path="m19,38r,-8l21,24r1,-4l24,16r2,-5l26,7,22,6r-8,l10,7,5,10,4,14,3,18,1,23r,5l,34r,7l1,46r2,5l4,56r3,4l10,63r2,4l15,69r4,3l22,73r6,1l36,74r4,-1l43,72r4,-2l50,69r4,-4l57,59r4,-6l63,48r3,-6l67,37r3,-5l74,28r4,-1l82,27r5,3l88,34r1,4l89,51r-1,2l87,59r-3,4l81,69r,4l85,74r9,l99,73r5,-3l106,65r2,-6l109,53r,-22l108,25r-2,-5l104,16r-3,-3l98,9,95,6,91,3,87,1,81,,71,,68,1,64,3,59,6r-5,4l50,16r-3,5l45,27r-2,5l40,38r-1,4l36,46r-4,2l28,48,24,46,21,42,19,38xe" fillcolor="black" stroked="f">
                              <v:path arrowok="t" o:connecttype="custom" o:connectlocs="19,1482;22,1472;26,1463;22,1458;10,1459;4,1466;1,1475;0,1486;1,1498;4,1508;10,1515;15,1521;22,1525;36,1526;43,1524;50,1521;57,1511;63,1500;67,1489;74,1480;82,1479;88,1486;89,1503;87,1511;81,1521;85,1526;99,1525;106,1517;109,1505;108,1477;104,1468;98,1461;91,1455;81,1452;68,1453;59,1458;50,1468;45,1479;40,1490;36,1498;28,1500;21,1494" o:connectangles="0,0,0,0,0,0,0,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3081020</wp:posOffset>
                </wp:positionH>
                <wp:positionV relativeFrom="page">
                  <wp:posOffset>805180</wp:posOffset>
                </wp:positionV>
                <wp:extent cx="2640330" cy="8072755"/>
                <wp:effectExtent l="0" t="0" r="3175" b="0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330" cy="8072755"/>
                          <a:chOff x="4852" y="1268"/>
                          <a:chExt cx="4158" cy="12713"/>
                        </a:xfrm>
                      </wpg:grpSpPr>
                      <wpg:grpSp>
                        <wpg:cNvPr id="193" name="Group 194"/>
                        <wpg:cNvGrpSpPr>
                          <a:grpSpLocks/>
                        </wpg:cNvGrpSpPr>
                        <wpg:grpSpPr bwMode="auto">
                          <a:xfrm>
                            <a:off x="7410" y="10265"/>
                            <a:ext cx="1261" cy="0"/>
                            <a:chOff x="7410" y="10265"/>
                            <a:chExt cx="1261" cy="0"/>
                          </a:xfrm>
                        </wpg:grpSpPr>
                        <wps:wsp>
                          <wps:cNvPr id="194" name="Freeform 339"/>
                          <wps:cNvSpPr>
                            <a:spLocks/>
                          </wps:cNvSpPr>
                          <wps:spPr bwMode="auto">
                            <a:xfrm>
                              <a:off x="7410" y="10265"/>
                              <a:ext cx="1261" cy="0"/>
                            </a:xfrm>
                            <a:custGeom>
                              <a:avLst/>
                              <a:gdLst>
                                <a:gd name="T0" fmla="+- 0 7410 7410"/>
                                <a:gd name="T1" fmla="*/ T0 w 1261"/>
                                <a:gd name="T2" fmla="+- 0 8671 7410"/>
                                <a:gd name="T3" fmla="*/ T2 w 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1">
                                  <a:moveTo>
                                    <a:pt x="0" y="0"/>
                                  </a:moveTo>
                                  <a:lnTo>
                                    <a:pt x="1261" y="0"/>
                                  </a:lnTo>
                                </a:path>
                              </a:pathLst>
                            </a:custGeom>
                            <a:noFill/>
                            <a:ln w="11570">
                              <a:solidFill>
                                <a:srgbClr val="2794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5" name="Group 195"/>
                          <wpg:cNvGrpSpPr>
                            <a:grpSpLocks/>
                          </wpg:cNvGrpSpPr>
                          <wpg:grpSpPr bwMode="auto">
                            <a:xfrm>
                              <a:off x="6653" y="10265"/>
                              <a:ext cx="126" cy="0"/>
                              <a:chOff x="6653" y="10265"/>
                              <a:chExt cx="126" cy="0"/>
                            </a:xfrm>
                          </wpg:grpSpPr>
                          <wps:wsp>
                            <wps:cNvPr id="196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6653" y="10265"/>
                                <a:ext cx="126" cy="0"/>
                              </a:xfrm>
                              <a:custGeom>
                                <a:avLst/>
                                <a:gdLst>
                                  <a:gd name="T0" fmla="+- 0 6653 6653"/>
                                  <a:gd name="T1" fmla="*/ T0 w 126"/>
                                  <a:gd name="T2" fmla="+- 0 6779 6653"/>
                                  <a:gd name="T3" fmla="*/ T2 w 1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26">
                                    <a:moveTo>
                                      <a:pt x="0" y="0"/>
                                    </a:moveTo>
                                    <a:lnTo>
                                      <a:pt x="126" y="0"/>
                                    </a:lnTo>
                                  </a:path>
                                </a:pathLst>
                              </a:custGeom>
                              <a:noFill/>
                              <a:ln w="11570">
                                <a:solidFill>
                                  <a:srgbClr val="2794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7" name="Group 1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22" y="9089"/>
                                <a:ext cx="631" cy="4536"/>
                                <a:chOff x="6022" y="9089"/>
                                <a:chExt cx="631" cy="4536"/>
                              </a:xfrm>
                            </wpg:grpSpPr>
                            <wps:wsp>
                              <wps:cNvPr id="198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22" y="9089"/>
                                  <a:ext cx="631" cy="4536"/>
                                </a:xfrm>
                                <a:custGeom>
                                  <a:avLst/>
                                  <a:gdLst>
                                    <a:gd name="T0" fmla="+- 0 6022 6022"/>
                                    <a:gd name="T1" fmla="*/ T0 w 631"/>
                                    <a:gd name="T2" fmla="+- 0 9089 9089"/>
                                    <a:gd name="T3" fmla="*/ 9089 h 4536"/>
                                    <a:gd name="T4" fmla="+- 0 6022 6022"/>
                                    <a:gd name="T5" fmla="*/ T4 w 631"/>
                                    <a:gd name="T6" fmla="+- 0 13626 9089"/>
                                    <a:gd name="T7" fmla="*/ 13626 h 4536"/>
                                    <a:gd name="T8" fmla="+- 0 6653 6022"/>
                                    <a:gd name="T9" fmla="*/ T8 w 631"/>
                                    <a:gd name="T10" fmla="+- 0 13626 9089"/>
                                    <a:gd name="T11" fmla="*/ 13626 h 4536"/>
                                    <a:gd name="T12" fmla="+- 0 6653 6022"/>
                                    <a:gd name="T13" fmla="*/ T12 w 631"/>
                                    <a:gd name="T14" fmla="+- 0 9089 9089"/>
                                    <a:gd name="T15" fmla="*/ 9089 h 4536"/>
                                    <a:gd name="T16" fmla="+- 0 6022 6022"/>
                                    <a:gd name="T17" fmla="*/ T16 w 631"/>
                                    <a:gd name="T18" fmla="+- 0 9089 9089"/>
                                    <a:gd name="T19" fmla="*/ 9089 h 45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31" h="4536">
                                      <a:moveTo>
                                        <a:pt x="0" y="0"/>
                                      </a:moveTo>
                                      <a:lnTo>
                                        <a:pt x="0" y="4537"/>
                                      </a:lnTo>
                                      <a:lnTo>
                                        <a:pt x="631" y="4537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F0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9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2" y="9089"/>
                                  <a:ext cx="631" cy="4536"/>
                                  <a:chOff x="6022" y="9089"/>
                                  <a:chExt cx="631" cy="4536"/>
                                </a:xfrm>
                              </wpg:grpSpPr>
                              <wps:wsp>
                                <wps:cNvPr id="200" name="Freeform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2" y="9089"/>
                                    <a:ext cx="631" cy="4536"/>
                                  </a:xfrm>
                                  <a:custGeom>
                                    <a:avLst/>
                                    <a:gdLst>
                                      <a:gd name="T0" fmla="+- 0 6022 6022"/>
                                      <a:gd name="T1" fmla="*/ T0 w 631"/>
                                      <a:gd name="T2" fmla="+- 0 9089 9089"/>
                                      <a:gd name="T3" fmla="*/ 9089 h 4536"/>
                                      <a:gd name="T4" fmla="+- 0 6022 6022"/>
                                      <a:gd name="T5" fmla="*/ T4 w 631"/>
                                      <a:gd name="T6" fmla="+- 0 13626 9089"/>
                                      <a:gd name="T7" fmla="*/ 13626 h 4536"/>
                                      <a:gd name="T8" fmla="+- 0 6653 6022"/>
                                      <a:gd name="T9" fmla="*/ T8 w 631"/>
                                      <a:gd name="T10" fmla="+- 0 13626 9089"/>
                                      <a:gd name="T11" fmla="*/ 13626 h 4536"/>
                                      <a:gd name="T12" fmla="+- 0 6653 6022"/>
                                      <a:gd name="T13" fmla="*/ T12 w 631"/>
                                      <a:gd name="T14" fmla="+- 0 9089 9089"/>
                                      <a:gd name="T15" fmla="*/ 9089 h 4536"/>
                                      <a:gd name="T16" fmla="+- 0 6022 6022"/>
                                      <a:gd name="T17" fmla="*/ T16 w 631"/>
                                      <a:gd name="T18" fmla="+- 0 9089 9089"/>
                                      <a:gd name="T19" fmla="*/ 9089 h 45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31" h="4536">
                                        <a:moveTo>
                                          <a:pt x="0" y="0"/>
                                        </a:moveTo>
                                        <a:lnTo>
                                          <a:pt x="0" y="4537"/>
                                        </a:lnTo>
                                        <a:lnTo>
                                          <a:pt x="631" y="4537"/>
                                        </a:lnTo>
                                        <a:lnTo>
                                          <a:pt x="63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4004">
                                    <a:solidFill>
                                      <a:srgbClr val="27943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1" name="Group 1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79" y="9089"/>
                                    <a:ext cx="631" cy="4536"/>
                                    <a:chOff x="6779" y="9089"/>
                                    <a:chExt cx="631" cy="4536"/>
                                  </a:xfrm>
                                </wpg:grpSpPr>
                                <wps:wsp>
                                  <wps:cNvPr id="202" name="Freeform 3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79" y="9089"/>
                                      <a:ext cx="631" cy="4536"/>
                                    </a:xfrm>
                                    <a:custGeom>
                                      <a:avLst/>
                                      <a:gdLst>
                                        <a:gd name="T0" fmla="+- 0 6779 6779"/>
                                        <a:gd name="T1" fmla="*/ T0 w 631"/>
                                        <a:gd name="T2" fmla="+- 0 9089 9089"/>
                                        <a:gd name="T3" fmla="*/ 9089 h 4536"/>
                                        <a:gd name="T4" fmla="+- 0 6779 6779"/>
                                        <a:gd name="T5" fmla="*/ T4 w 631"/>
                                        <a:gd name="T6" fmla="+- 0 13626 9089"/>
                                        <a:gd name="T7" fmla="*/ 13626 h 4536"/>
                                        <a:gd name="T8" fmla="+- 0 7410 6779"/>
                                        <a:gd name="T9" fmla="*/ T8 w 631"/>
                                        <a:gd name="T10" fmla="+- 0 13626 9089"/>
                                        <a:gd name="T11" fmla="*/ 13626 h 4536"/>
                                        <a:gd name="T12" fmla="+- 0 7410 6779"/>
                                        <a:gd name="T13" fmla="*/ T12 w 631"/>
                                        <a:gd name="T14" fmla="+- 0 9089 9089"/>
                                        <a:gd name="T15" fmla="*/ 9089 h 4536"/>
                                        <a:gd name="T16" fmla="+- 0 6779 6779"/>
                                        <a:gd name="T17" fmla="*/ T16 w 631"/>
                                        <a:gd name="T18" fmla="+- 0 9089 9089"/>
                                        <a:gd name="T19" fmla="*/ 9089 h 453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631" h="4536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537"/>
                                          </a:lnTo>
                                          <a:lnTo>
                                            <a:pt x="631" y="4537"/>
                                          </a:lnTo>
                                          <a:lnTo>
                                            <a:pt x="631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7E7E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03" name="Picture 3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43" y="12408"/>
                                      <a:ext cx="377" cy="1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4" name="Picture 3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43" y="9195"/>
                                      <a:ext cx="377" cy="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5" name="Picture 3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895" y="9164"/>
                                      <a:ext cx="384" cy="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g:grpSp>
                                  <wpg:cNvPr id="206" name="Group 1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141" y="11945"/>
                                      <a:ext cx="505" cy="0"/>
                                      <a:chOff x="8141" y="11945"/>
                                      <a:chExt cx="505" cy="0"/>
                                    </a:xfrm>
                                  </wpg:grpSpPr>
                                  <wps:wsp>
                                    <wps:cNvPr id="207" name="Freeform 3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1" y="11945"/>
                                        <a:ext cx="50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8646 8141"/>
                                          <a:gd name="T1" fmla="*/ T0 w 505"/>
                                          <a:gd name="T2" fmla="+- 0 8646 8141"/>
                                          <a:gd name="T3" fmla="*/ T2 w 505"/>
                                          <a:gd name="T4" fmla="+- 0 8141 8141"/>
                                          <a:gd name="T5" fmla="*/ T4 w 50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  <a:cxn ang="0">
                                            <a:pos x="T5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5">
                                            <a:moveTo>
                                              <a:pt x="505" y="0"/>
                                            </a:moveTo>
                                            <a:lnTo>
                                              <a:pt x="505" y="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1570">
                                        <a:solidFill>
                                          <a:srgbClr val="27943C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08" name="Group 2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14" y="10537"/>
                                        <a:ext cx="0" cy="1240"/>
                                        <a:chOff x="8814" y="10537"/>
                                        <a:chExt cx="0" cy="1240"/>
                                      </a:xfrm>
                                    </wpg:grpSpPr>
                                    <wps:wsp>
                                      <wps:cNvPr id="209" name="Freeform 3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814" y="10537"/>
                                          <a:ext cx="0" cy="124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778 10537"/>
                                            <a:gd name="T1" fmla="*/ 11778 h 1240"/>
                                            <a:gd name="T2" fmla="+- 0 10537 10537"/>
                                            <a:gd name="T3" fmla="*/ 10537 h 124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240">
                                              <a:moveTo>
                                                <a:pt x="0" y="1241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1557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0" name="Group 2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737" y="10518"/>
                                          <a:ext cx="153" cy="95"/>
                                          <a:chOff x="8737" y="10518"/>
                                          <a:chExt cx="153" cy="95"/>
                                        </a:xfrm>
                                      </wpg:grpSpPr>
                                      <wps:wsp>
                                        <wps:cNvPr id="211" name="Freeform 32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737" y="10518"/>
                                            <a:ext cx="153" cy="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8814 8737"/>
                                              <a:gd name="T1" fmla="*/ T0 w 153"/>
                                              <a:gd name="T2" fmla="+- 0 10544 10518"/>
                                              <a:gd name="T3" fmla="*/ 10544 h 95"/>
                                              <a:gd name="T4" fmla="+- 0 8876 8737"/>
                                              <a:gd name="T5" fmla="*/ T4 w 153"/>
                                              <a:gd name="T6" fmla="+- 0 10613 10518"/>
                                              <a:gd name="T7" fmla="*/ 10613 h 95"/>
                                              <a:gd name="T8" fmla="+- 0 8890 8737"/>
                                              <a:gd name="T9" fmla="*/ T8 w 153"/>
                                              <a:gd name="T10" fmla="+- 0 10599 10518"/>
                                              <a:gd name="T11" fmla="*/ 10599 h 95"/>
                                              <a:gd name="T12" fmla="+- 0 8814 8737"/>
                                              <a:gd name="T13" fmla="*/ T12 w 153"/>
                                              <a:gd name="T14" fmla="+- 0 10518 10518"/>
                                              <a:gd name="T15" fmla="*/ 10518 h 95"/>
                                              <a:gd name="T16" fmla="+- 0 8737 8737"/>
                                              <a:gd name="T17" fmla="*/ T16 w 153"/>
                                              <a:gd name="T18" fmla="+- 0 10599 10518"/>
                                              <a:gd name="T19" fmla="*/ 10599 h 95"/>
                                              <a:gd name="T20" fmla="+- 0 8751 8737"/>
                                              <a:gd name="T21" fmla="*/ T20 w 153"/>
                                              <a:gd name="T22" fmla="+- 0 10613 10518"/>
                                              <a:gd name="T23" fmla="*/ 10613 h 95"/>
                                              <a:gd name="T24" fmla="+- 0 8814 8737"/>
                                              <a:gd name="T25" fmla="*/ T24 w 153"/>
                                              <a:gd name="T26" fmla="+- 0 10544 10518"/>
                                              <a:gd name="T27" fmla="*/ 10544 h 9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53" h="95">
                                                <a:moveTo>
                                                  <a:pt x="77" y="26"/>
                                                </a:moveTo>
                                                <a:lnTo>
                                                  <a:pt x="139" y="95"/>
                                                </a:lnTo>
                                                <a:lnTo>
                                                  <a:pt x="153" y="81"/>
                                                </a:lnTo>
                                                <a:lnTo>
                                                  <a:pt x="77" y="0"/>
                                                </a:lnTo>
                                                <a:lnTo>
                                                  <a:pt x="0" y="81"/>
                                                </a:lnTo>
                                                <a:lnTo>
                                                  <a:pt x="14" y="95"/>
                                                </a:lnTo>
                                                <a:lnTo>
                                                  <a:pt x="77" y="2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12" name="Group 20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814" y="12217"/>
                                            <a:ext cx="0" cy="1409"/>
                                            <a:chOff x="8814" y="12217"/>
                                            <a:chExt cx="0" cy="1409"/>
                                          </a:xfrm>
                                        </wpg:grpSpPr>
                                        <wps:wsp>
                                          <wps:cNvPr id="213" name="Freeform 32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814" y="12217"/>
                                              <a:ext cx="0" cy="14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3626 12217"/>
                                                <a:gd name="T1" fmla="*/ 13626 h 1409"/>
                                                <a:gd name="T2" fmla="+- 0 13626 12217"/>
                                                <a:gd name="T3" fmla="*/ 13626 h 1409"/>
                                                <a:gd name="T4" fmla="+- 0 12217 12217"/>
                                                <a:gd name="T5" fmla="*/ 12217 h 14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  <a:cxn ang="0">
                                                  <a:pos x="0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409">
                                                  <a:moveTo>
                                                    <a:pt x="0" y="1409"/>
                                                  </a:moveTo>
                                                  <a:lnTo>
                                                    <a:pt x="0" y="1409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1557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14" name="Group 20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737" y="12197"/>
                                              <a:ext cx="153" cy="95"/>
                                              <a:chOff x="8737" y="12197"/>
                                              <a:chExt cx="153" cy="95"/>
                                            </a:xfrm>
                                          </wpg:grpSpPr>
                                          <wps:wsp>
                                            <wps:cNvPr id="215" name="Freeform 32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737" y="12197"/>
                                                <a:ext cx="153" cy="9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8814 8737"/>
                                                  <a:gd name="T1" fmla="*/ T0 w 153"/>
                                                  <a:gd name="T2" fmla="+- 0 12224 12197"/>
                                                  <a:gd name="T3" fmla="*/ 12224 h 95"/>
                                                  <a:gd name="T4" fmla="+- 0 8876 8737"/>
                                                  <a:gd name="T5" fmla="*/ T4 w 153"/>
                                                  <a:gd name="T6" fmla="+- 0 12293 12197"/>
                                                  <a:gd name="T7" fmla="*/ 12293 h 95"/>
                                                  <a:gd name="T8" fmla="+- 0 8890 8737"/>
                                                  <a:gd name="T9" fmla="*/ T8 w 153"/>
                                                  <a:gd name="T10" fmla="+- 0 12279 12197"/>
                                                  <a:gd name="T11" fmla="*/ 12279 h 95"/>
                                                  <a:gd name="T12" fmla="+- 0 8814 8737"/>
                                                  <a:gd name="T13" fmla="*/ T12 w 153"/>
                                                  <a:gd name="T14" fmla="+- 0 12197 12197"/>
                                                  <a:gd name="T15" fmla="*/ 12197 h 95"/>
                                                  <a:gd name="T16" fmla="+- 0 8737 8737"/>
                                                  <a:gd name="T17" fmla="*/ T16 w 153"/>
                                                  <a:gd name="T18" fmla="+- 0 12279 12197"/>
                                                  <a:gd name="T19" fmla="*/ 12279 h 95"/>
                                                  <a:gd name="T20" fmla="+- 0 8751 8737"/>
                                                  <a:gd name="T21" fmla="*/ T20 w 153"/>
                                                  <a:gd name="T22" fmla="+- 0 12293 12197"/>
                                                  <a:gd name="T23" fmla="*/ 12293 h 95"/>
                                                  <a:gd name="T24" fmla="+- 0 8814 8737"/>
                                                  <a:gd name="T25" fmla="*/ T24 w 153"/>
                                                  <a:gd name="T26" fmla="+- 0 12224 12197"/>
                                                  <a:gd name="T27" fmla="*/ 12224 h 9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53" h="95">
                                                    <a:moveTo>
                                                      <a:pt x="77" y="27"/>
                                                    </a:moveTo>
                                                    <a:lnTo>
                                                      <a:pt x="139" y="96"/>
                                                    </a:lnTo>
                                                    <a:lnTo>
                                                      <a:pt x="153" y="82"/>
                                                    </a:lnTo>
                                                    <a:lnTo>
                                                      <a:pt x="77" y="0"/>
                                                    </a:lnTo>
                                                    <a:lnTo>
                                                      <a:pt x="0" y="82"/>
                                                    </a:lnTo>
                                                    <a:lnTo>
                                                      <a:pt x="14" y="96"/>
                                                    </a:lnTo>
                                                    <a:lnTo>
                                                      <a:pt x="77" y="27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16" name="Group 20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8646" y="11778"/>
                                                <a:ext cx="336" cy="336"/>
                                                <a:chOff x="8646" y="11778"/>
                                                <a:chExt cx="336" cy="336"/>
                                              </a:xfrm>
                                            </wpg:grpSpPr>
                                            <wps:wsp>
                                              <wps:cNvPr id="217" name="Freeform 32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8646" y="11778"/>
                                                  <a:ext cx="336" cy="33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8982 8646"/>
                                                    <a:gd name="T1" fmla="*/ T0 w 336"/>
                                                    <a:gd name="T2" fmla="+- 0 11778 11778"/>
                                                    <a:gd name="T3" fmla="*/ 11778 h 336"/>
                                                    <a:gd name="T4" fmla="+- 0 8646 8646"/>
                                                    <a:gd name="T5" fmla="*/ T4 w 336"/>
                                                    <a:gd name="T6" fmla="+- 0 11778 11778"/>
                                                    <a:gd name="T7" fmla="*/ 11778 h 336"/>
                                                    <a:gd name="T8" fmla="+- 0 8646 8646"/>
                                                    <a:gd name="T9" fmla="*/ T8 w 336"/>
                                                    <a:gd name="T10" fmla="+- 0 12113 11778"/>
                                                    <a:gd name="T11" fmla="*/ 12113 h 336"/>
                                                    <a:gd name="T12" fmla="+- 0 8982 8646"/>
                                                    <a:gd name="T13" fmla="*/ T12 w 336"/>
                                                    <a:gd name="T14" fmla="+- 0 12113 11778"/>
                                                    <a:gd name="T15" fmla="*/ 12113 h 336"/>
                                                    <a:gd name="T16" fmla="+- 0 8982 8646"/>
                                                    <a:gd name="T17" fmla="*/ T16 w 336"/>
                                                    <a:gd name="T18" fmla="+- 0 11778 11778"/>
                                                    <a:gd name="T19" fmla="*/ 11778 h 33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36" h="336">
                                                      <a:moveTo>
                                                        <a:pt x="336" y="0"/>
                                                      </a:move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335"/>
                                                      </a:lnTo>
                                                      <a:lnTo>
                                                        <a:pt x="336" y="335"/>
                                                      </a:lnTo>
                                                      <a:lnTo>
                                                        <a:pt x="336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27943C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18" name="Group 20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8160" y="2621"/>
                                                  <a:ext cx="486" cy="0"/>
                                                  <a:chOff x="8160" y="2621"/>
                                                  <a:chExt cx="486" cy="0"/>
                                                </a:xfrm>
                                              </wpg:grpSpPr>
                                              <wps:wsp>
                                                <wps:cNvPr id="219" name="Freeform 32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8160" y="2621"/>
                                                    <a:ext cx="48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8160 8160"/>
                                                      <a:gd name="T1" fmla="*/ T0 w 486"/>
                                                      <a:gd name="T2" fmla="+- 0 8646 8160"/>
                                                      <a:gd name="T3" fmla="*/ T2 w 48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8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48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1570">
                                                    <a:solidFill>
                                                      <a:srgbClr val="3870C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20" name="Group 20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8562" y="6905"/>
                                                    <a:ext cx="84" cy="0"/>
                                                    <a:chOff x="8562" y="6905"/>
                                                    <a:chExt cx="84" cy="0"/>
                                                  </a:xfrm>
                                                </wpg:grpSpPr>
                                                <wps:wsp>
                                                  <wps:cNvPr id="221" name="Freeform 32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8562" y="6905"/>
                                                      <a:ext cx="84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8562 8562"/>
                                                        <a:gd name="T1" fmla="*/ T0 w 84"/>
                                                        <a:gd name="T2" fmla="+- 0 8646 8562"/>
                                                        <a:gd name="T3" fmla="*/ T2 w 8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84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84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1570">
                                                      <a:solidFill>
                                                        <a:srgbClr val="3870C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22" name="Group 20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31" y="6905"/>
                                                      <a:ext cx="122" cy="0"/>
                                                      <a:chOff x="7431" y="6905"/>
                                                      <a:chExt cx="122" cy="0"/>
                                                    </a:xfrm>
                                                  </wpg:grpSpPr>
                                                  <wps:wsp>
                                                    <wps:cNvPr id="223" name="Freeform 323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7431" y="6905"/>
                                                        <a:ext cx="122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7431 7431"/>
                                                          <a:gd name="T1" fmla="*/ T0 w 122"/>
                                                          <a:gd name="T2" fmla="+- 0 7553 7431"/>
                                                          <a:gd name="T3" fmla="*/ T2 w 12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22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22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1570">
                                                        <a:solidFill>
                                                          <a:srgbClr val="3870C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24" name="Group 20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8468" y="5019"/>
                                                        <a:ext cx="178" cy="0"/>
                                                        <a:chOff x="8468" y="5019"/>
                                                        <a:chExt cx="178" cy="0"/>
                                                      </a:xfrm>
                                                    </wpg:grpSpPr>
                                                    <wps:wsp>
                                                      <wps:cNvPr id="225" name="Freeform 322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8468" y="5019"/>
                                                          <a:ext cx="178" cy="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8468 8468"/>
                                                            <a:gd name="T1" fmla="*/ T0 w 178"/>
                                                            <a:gd name="T2" fmla="+- 0 8646 8468"/>
                                                            <a:gd name="T3" fmla="*/ T2 w 17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0"/>
                                                            </a:cxn>
                                                            <a:cxn ang="0">
                                                              <a:pos x="T3" y="0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7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78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1570">
                                                          <a:solidFill>
                                                            <a:srgbClr val="3870C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226" name="Group 20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7431" y="5019"/>
                                                          <a:ext cx="122" cy="0"/>
                                                          <a:chOff x="7431" y="5019"/>
                                                          <a:chExt cx="122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227" name="Freeform 321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431" y="5019"/>
                                                            <a:ext cx="122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7431 7431"/>
                                                              <a:gd name="T1" fmla="*/ T0 w 122"/>
                                                              <a:gd name="T2" fmla="+- 0 7553 7431"/>
                                                              <a:gd name="T3" fmla="*/ T2 w 12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122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122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1570">
                                                            <a:solidFill>
                                                              <a:srgbClr val="3870C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28" name="Group 21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5638" y="8669"/>
                                                            <a:ext cx="3176" cy="0"/>
                                                            <a:chOff x="5638" y="8669"/>
                                                            <a:chExt cx="3176" cy="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29" name="Freeform 320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638" y="8669"/>
                                                              <a:ext cx="3176" cy="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8814 5638"/>
                                                                <a:gd name="T1" fmla="*/ T0 w 3176"/>
                                                                <a:gd name="T2" fmla="+- 0 8814 5638"/>
                                                                <a:gd name="T3" fmla="*/ T2 w 3176"/>
                                                                <a:gd name="T4" fmla="+- 0 5638 5638"/>
                                                                <a:gd name="T5" fmla="*/ T4 w 3176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0"/>
                                                                </a:cxn>
                                                                <a:cxn ang="0">
                                                                  <a:pos x="T3" y="0"/>
                                                                </a:cxn>
                                                                <a:cxn ang="0">
                                                                  <a:pos x="T5" y="0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176">
                                                                  <a:moveTo>
                                                                    <a:pt x="3176" y="0"/>
                                                                  </a:moveTo>
                                                                  <a:lnTo>
                                                                    <a:pt x="3176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157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30" name="Group 211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5619" y="8592"/>
                                                              <a:ext cx="94" cy="153"/>
                                                              <a:chOff x="5619" y="8592"/>
                                                              <a:chExt cx="94" cy="15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31" name="Freeform 319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5619" y="8592"/>
                                                                <a:ext cx="94" cy="15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5619 5619"/>
                                                                  <a:gd name="T1" fmla="*/ T0 w 94"/>
                                                                  <a:gd name="T2" fmla="+- 0 8669 8592"/>
                                                                  <a:gd name="T3" fmla="*/ 8669 h 153"/>
                                                                  <a:gd name="T4" fmla="+- 0 5700 5619"/>
                                                                  <a:gd name="T5" fmla="*/ T4 w 94"/>
                                                                  <a:gd name="T6" fmla="+- 0 8745 8592"/>
                                                                  <a:gd name="T7" fmla="*/ 8745 h 153"/>
                                                                  <a:gd name="T8" fmla="+- 0 5713 5619"/>
                                                                  <a:gd name="T9" fmla="*/ T8 w 94"/>
                                                                  <a:gd name="T10" fmla="+- 0 8732 8592"/>
                                                                  <a:gd name="T11" fmla="*/ 8732 h 153"/>
                                                                  <a:gd name="T12" fmla="+- 0 5645 5619"/>
                                                                  <a:gd name="T13" fmla="*/ T12 w 94"/>
                                                                  <a:gd name="T14" fmla="+- 0 8669 8592"/>
                                                                  <a:gd name="T15" fmla="*/ 8669 h 153"/>
                                                                  <a:gd name="T16" fmla="+- 0 5713 5619"/>
                                                                  <a:gd name="T17" fmla="*/ T16 w 94"/>
                                                                  <a:gd name="T18" fmla="+- 0 8606 8592"/>
                                                                  <a:gd name="T19" fmla="*/ 8606 h 153"/>
                                                                  <a:gd name="T20" fmla="+- 0 5700 5619"/>
                                                                  <a:gd name="T21" fmla="*/ T20 w 94"/>
                                                                  <a:gd name="T22" fmla="+- 0 8592 8592"/>
                                                                  <a:gd name="T23" fmla="*/ 8592 h 153"/>
                                                                  <a:gd name="T24" fmla="+- 0 5619 5619"/>
                                                                  <a:gd name="T25" fmla="*/ T24 w 94"/>
                                                                  <a:gd name="T26" fmla="+- 0 8669 8592"/>
                                                                  <a:gd name="T27" fmla="*/ 8669 h 15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94" h="153">
                                                                    <a:moveTo>
                                                                      <a:pt x="0" y="77"/>
                                                                    </a:moveTo>
                                                                    <a:lnTo>
                                                                      <a:pt x="81" y="153"/>
                                                                    </a:lnTo>
                                                                    <a:lnTo>
                                                                      <a:pt x="94" y="140"/>
                                                                    </a:lnTo>
                                                                    <a:lnTo>
                                                                      <a:pt x="26" y="77"/>
                                                                    </a:lnTo>
                                                                    <a:lnTo>
                                                                      <a:pt x="94" y="14"/>
                                                                    </a:lnTo>
                                                                    <a:lnTo>
                                                                      <a:pt x="81" y="0"/>
                                                                    </a:lnTo>
                                                                    <a:lnTo>
                                                                      <a:pt x="0" y="77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232" name="Group 21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638" y="8501"/>
                                                                <a:ext cx="3176" cy="0"/>
                                                                <a:chOff x="5638" y="8501"/>
                                                                <a:chExt cx="3176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233" name="Freeform 318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638" y="8501"/>
                                                                  <a:ext cx="3176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8814 5638"/>
                                                                    <a:gd name="T1" fmla="*/ T0 w 3176"/>
                                                                    <a:gd name="T2" fmla="+- 0 8814 5638"/>
                                                                    <a:gd name="T3" fmla="*/ T2 w 3176"/>
                                                                    <a:gd name="T4" fmla="+- 0 5638 5638"/>
                                                                    <a:gd name="T5" fmla="*/ T4 w 317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  <a:cxn ang="0">
                                                                      <a:pos x="T5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3176">
                                                                      <a:moveTo>
                                                                        <a:pt x="3176" y="0"/>
                                                                      </a:moveTo>
                                                                      <a:lnTo>
                                                                        <a:pt x="3176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157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234" name="Group 213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5619" y="8424"/>
                                                                  <a:ext cx="94" cy="152"/>
                                                                  <a:chOff x="5619" y="8424"/>
                                                                  <a:chExt cx="94" cy="15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235" name="Freeform 317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5619" y="8424"/>
                                                                    <a:ext cx="94" cy="15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5619 5619"/>
                                                                      <a:gd name="T1" fmla="*/ T0 w 94"/>
                                                                      <a:gd name="T2" fmla="+- 0 8501 8424"/>
                                                                      <a:gd name="T3" fmla="*/ 8501 h 152"/>
                                                                      <a:gd name="T4" fmla="+- 0 5700 5619"/>
                                                                      <a:gd name="T5" fmla="*/ T4 w 94"/>
                                                                      <a:gd name="T6" fmla="+- 0 8577 8424"/>
                                                                      <a:gd name="T7" fmla="*/ 8577 h 152"/>
                                                                      <a:gd name="T8" fmla="+- 0 5713 5619"/>
                                                                      <a:gd name="T9" fmla="*/ T8 w 94"/>
                                                                      <a:gd name="T10" fmla="+- 0 8564 8424"/>
                                                                      <a:gd name="T11" fmla="*/ 8564 h 152"/>
                                                                      <a:gd name="T12" fmla="+- 0 5645 5619"/>
                                                                      <a:gd name="T13" fmla="*/ T12 w 94"/>
                                                                      <a:gd name="T14" fmla="+- 0 8501 8424"/>
                                                                      <a:gd name="T15" fmla="*/ 8501 h 152"/>
                                                                      <a:gd name="T16" fmla="+- 0 5713 5619"/>
                                                                      <a:gd name="T17" fmla="*/ T16 w 94"/>
                                                                      <a:gd name="T18" fmla="+- 0 8438 8424"/>
                                                                      <a:gd name="T19" fmla="*/ 8438 h 152"/>
                                                                      <a:gd name="T20" fmla="+- 0 5700 5619"/>
                                                                      <a:gd name="T21" fmla="*/ T20 w 94"/>
                                                                      <a:gd name="T22" fmla="+- 0 8424 8424"/>
                                                                      <a:gd name="T23" fmla="*/ 8424 h 152"/>
                                                                      <a:gd name="T24" fmla="+- 0 5619 5619"/>
                                                                      <a:gd name="T25" fmla="*/ T24 w 94"/>
                                                                      <a:gd name="T26" fmla="+- 0 8501 8424"/>
                                                                      <a:gd name="T27" fmla="*/ 8501 h 15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94" h="152">
                                                                        <a:moveTo>
                                                                          <a:pt x="0" y="77"/>
                                                                        </a:moveTo>
                                                                        <a:lnTo>
                                                                          <a:pt x="81" y="153"/>
                                                                        </a:lnTo>
                                                                        <a:lnTo>
                                                                          <a:pt x="94" y="140"/>
                                                                        </a:lnTo>
                                                                        <a:lnTo>
                                                                          <a:pt x="26" y="77"/>
                                                                        </a:lnTo>
                                                                        <a:lnTo>
                                                                          <a:pt x="94" y="14"/>
                                                                        </a:lnTo>
                                                                        <a:lnTo>
                                                                          <a:pt x="81" y="0"/>
                                                                        </a:lnTo>
                                                                        <a:lnTo>
                                                                          <a:pt x="0" y="77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236" name="Picture 316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0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7534" y="1669"/>
                                                                    <a:ext cx="1477" cy="6841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237" name="Group 214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8814" y="8669"/>
                                                                    <a:ext cx="0" cy="1428"/>
                                                                    <a:chOff x="8814" y="8669"/>
                                                                    <a:chExt cx="0" cy="14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238" name="Freeform 315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8814" y="8669"/>
                                                                      <a:ext cx="0" cy="14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10097 8669"/>
                                                                        <a:gd name="T1" fmla="*/ 10097 h 1428"/>
                                                                        <a:gd name="T2" fmla="+- 0 8669 8669"/>
                                                                        <a:gd name="T3" fmla="*/ 8669 h 14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0" y="T1"/>
                                                                        </a:cxn>
                                                                        <a:cxn ang="0">
                                                                          <a:pos x="0" y="T3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h="1428">
                                                                          <a:moveTo>
                                                                            <a:pt x="0" y="1428"/>
                                                                          </a:move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11557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239" name="Group 21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8646" y="10097"/>
                                                                      <a:ext cx="336" cy="336"/>
                                                                      <a:chOff x="8646" y="10097"/>
                                                                      <a:chExt cx="336" cy="336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40" name="Freeform 31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8646" y="10097"/>
                                                                        <a:ext cx="336" cy="336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8982 8646"/>
                                                                          <a:gd name="T1" fmla="*/ T0 w 336"/>
                                                                          <a:gd name="T2" fmla="+- 0 10097 10097"/>
                                                                          <a:gd name="T3" fmla="*/ 10097 h 336"/>
                                                                          <a:gd name="T4" fmla="+- 0 8646 8646"/>
                                                                          <a:gd name="T5" fmla="*/ T4 w 336"/>
                                                                          <a:gd name="T6" fmla="+- 0 10097 10097"/>
                                                                          <a:gd name="T7" fmla="*/ 10097 h 336"/>
                                                                          <a:gd name="T8" fmla="+- 0 8646 8646"/>
                                                                          <a:gd name="T9" fmla="*/ T8 w 336"/>
                                                                          <a:gd name="T10" fmla="+- 0 10434 10097"/>
                                                                          <a:gd name="T11" fmla="*/ 10434 h 336"/>
                                                                          <a:gd name="T12" fmla="+- 0 8982 8646"/>
                                                                          <a:gd name="T13" fmla="*/ T12 w 336"/>
                                                                          <a:gd name="T14" fmla="+- 0 10434 10097"/>
                                                                          <a:gd name="T15" fmla="*/ 10434 h 336"/>
                                                                          <a:gd name="T16" fmla="+- 0 8982 8646"/>
                                                                          <a:gd name="T17" fmla="*/ T16 w 336"/>
                                                                          <a:gd name="T18" fmla="+- 0 10097 10097"/>
                                                                          <a:gd name="T19" fmla="*/ 10097 h 336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36" h="336">
                                                                            <a:moveTo>
                                                                              <a:pt x="336" y="0"/>
                                                                            </a:move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337"/>
                                                                            </a:lnTo>
                                                                            <a:lnTo>
                                                                              <a:pt x="336" y="337"/>
                                                                            </a:lnTo>
                                                                            <a:lnTo>
                                                                              <a:pt x="336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27943C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241" name="Group 216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646" y="13458"/>
                                                                        <a:ext cx="336" cy="336"/>
                                                                        <a:chOff x="8646" y="13458"/>
                                                                        <a:chExt cx="336" cy="336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242" name="Freeform 313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646" y="13458"/>
                                                                          <a:ext cx="336" cy="336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646 8646"/>
                                                                            <a:gd name="T1" fmla="*/ T0 w 336"/>
                                                                            <a:gd name="T2" fmla="+- 0 13794 13458"/>
                                                                            <a:gd name="T3" fmla="*/ 13794 h 336"/>
                                                                            <a:gd name="T4" fmla="+- 0 8646 8646"/>
                                                                            <a:gd name="T5" fmla="*/ T4 w 336"/>
                                                                            <a:gd name="T6" fmla="+- 0 13794 13458"/>
                                                                            <a:gd name="T7" fmla="*/ 13794 h 336"/>
                                                                            <a:gd name="T8" fmla="+- 0 8982 8646"/>
                                                                            <a:gd name="T9" fmla="*/ T8 w 336"/>
                                                                            <a:gd name="T10" fmla="+- 0 13458 13458"/>
                                                                            <a:gd name="T11" fmla="*/ 13458 h 336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336" h="336">
                                                                              <a:moveTo>
                                                                                <a:pt x="0" y="336"/>
                                                                              </a:moveTo>
                                                                              <a:lnTo>
                                                                                <a:pt x="0" y="336"/>
                                                                              </a:lnTo>
                                                                              <a:lnTo>
                                                                                <a:pt x="336" y="0"/>
                                                                              </a:ln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35580">
                                                                          <a:solidFill>
                                                                            <a:srgbClr val="EB1C23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243" name="Group 217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646" y="13458"/>
                                                                          <a:ext cx="336" cy="336"/>
                                                                          <a:chOff x="8646" y="13458"/>
                                                                          <a:chExt cx="336" cy="336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244" name="Freeform 312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646" y="13458"/>
                                                                            <a:ext cx="336" cy="336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982 8646"/>
                                                                              <a:gd name="T1" fmla="*/ T0 w 336"/>
                                                                              <a:gd name="T2" fmla="+- 0 13794 13458"/>
                                                                              <a:gd name="T3" fmla="*/ 13794 h 336"/>
                                                                              <a:gd name="T4" fmla="+- 0 8982 8646"/>
                                                                              <a:gd name="T5" fmla="*/ T4 w 336"/>
                                                                              <a:gd name="T6" fmla="+- 0 13794 13458"/>
                                                                              <a:gd name="T7" fmla="*/ 13794 h 336"/>
                                                                              <a:gd name="T8" fmla="+- 0 8646 8646"/>
                                                                              <a:gd name="T9" fmla="*/ T8 w 336"/>
                                                                              <a:gd name="T10" fmla="+- 0 13458 13458"/>
                                                                              <a:gd name="T11" fmla="*/ 13458 h 336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36" h="336">
                                                                                <a:moveTo>
                                                                                  <a:pt x="336" y="336"/>
                                                                                </a:moveTo>
                                                                                <a:lnTo>
                                                                                  <a:pt x="336" y="336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35580">
                                                                            <a:solidFill>
                                                                              <a:srgbClr val="EB1C23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245" name="Picture 311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1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8310" y="1531"/>
                                                                            <a:ext cx="226" cy="671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246" name="Picture 310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8310" y="13292"/>
                                                                            <a:ext cx="226" cy="671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247" name="Picture 309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3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7534" y="11758"/>
                                                                            <a:ext cx="627" cy="2222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248" name="Picture 308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4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7537" y="1495"/>
                                                                            <a:ext cx="656" cy="1449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249" name="Picture 307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5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7534" y="3012"/>
                                                                            <a:ext cx="953" cy="2716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  <wpg:grpSp>
                                                                        <wpg:cNvPr id="250" name="Group 218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6842" y="1529"/>
                                                                            <a:ext cx="589" cy="3826"/>
                                                                            <a:chOff x="6842" y="1529"/>
                                                                            <a:chExt cx="589" cy="3826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251" name="Freeform 306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6842" y="1529"/>
                                                                              <a:ext cx="589" cy="3826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6842 6842"/>
                                                                                <a:gd name="T1" fmla="*/ T0 w 589"/>
                                                                                <a:gd name="T2" fmla="+- 0 1529 1529"/>
                                                                                <a:gd name="T3" fmla="*/ 1529 h 3826"/>
                                                                                <a:gd name="T4" fmla="+- 0 6842 6842"/>
                                                                                <a:gd name="T5" fmla="*/ T4 w 589"/>
                                                                                <a:gd name="T6" fmla="+- 0 5355 1529"/>
                                                                                <a:gd name="T7" fmla="*/ 5355 h 3826"/>
                                                                                <a:gd name="T8" fmla="+- 0 7431 6842"/>
                                                                                <a:gd name="T9" fmla="*/ T8 w 589"/>
                                                                                <a:gd name="T10" fmla="+- 0 5355 1529"/>
                                                                                <a:gd name="T11" fmla="*/ 5355 h 3826"/>
                                                                                <a:gd name="T12" fmla="+- 0 7431 6842"/>
                                                                                <a:gd name="T13" fmla="*/ T12 w 589"/>
                                                                                <a:gd name="T14" fmla="+- 0 1529 1529"/>
                                                                                <a:gd name="T15" fmla="*/ 1529 h 3826"/>
                                                                                <a:gd name="T16" fmla="+- 0 6842 6842"/>
                                                                                <a:gd name="T17" fmla="*/ T16 w 589"/>
                                                                                <a:gd name="T18" fmla="+- 0 1529 1529"/>
                                                                                <a:gd name="T19" fmla="*/ 1529 h 3826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589" h="3826">
                                                                                  <a:moveTo>
                                                                                    <a:pt x="0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0" y="38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89" y="38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89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CAD6EF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252" name="Group 219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6825" y="1529"/>
                                                                              <a:ext cx="624" cy="3844"/>
                                                                              <a:chOff x="6825" y="1529"/>
                                                                              <a:chExt cx="624" cy="3844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253" name="Freeform 3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6825" y="1529"/>
                                                                                <a:ext cx="624" cy="3844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7431 6825"/>
                                                                                  <a:gd name="T1" fmla="*/ T0 w 624"/>
                                                                                  <a:gd name="T2" fmla="+- 0 5338 1529"/>
                                                                                  <a:gd name="T3" fmla="*/ 5338 h 3844"/>
                                                                                  <a:gd name="T4" fmla="+- 0 7413 6825"/>
                                                                                  <a:gd name="T5" fmla="*/ T4 w 624"/>
                                                                                  <a:gd name="T6" fmla="+- 0 5338 1529"/>
                                                                                  <a:gd name="T7" fmla="*/ 5338 h 3844"/>
                                                                                  <a:gd name="T8" fmla="+- 0 6860 6825"/>
                                                                                  <a:gd name="T9" fmla="*/ T8 w 624"/>
                                                                                  <a:gd name="T10" fmla="+- 0 5355 1529"/>
                                                                                  <a:gd name="T11" fmla="*/ 5355 h 3844"/>
                                                                                  <a:gd name="T12" fmla="+- 0 6842 6825"/>
                                                                                  <a:gd name="T13" fmla="*/ T12 w 624"/>
                                                                                  <a:gd name="T14" fmla="+- 0 5338 1529"/>
                                                                                  <a:gd name="T15" fmla="*/ 5338 h 3844"/>
                                                                                  <a:gd name="T16" fmla="+- 0 6842 6825"/>
                                                                                  <a:gd name="T17" fmla="*/ T16 w 624"/>
                                                                                  <a:gd name="T18" fmla="+- 0 1547 1529"/>
                                                                                  <a:gd name="T19" fmla="*/ 1547 h 3844"/>
                                                                                  <a:gd name="T20" fmla="+- 0 7413 6825"/>
                                                                                  <a:gd name="T21" fmla="*/ T20 w 624"/>
                                                                                  <a:gd name="T22" fmla="+- 0 1547 1529"/>
                                                                                  <a:gd name="T23" fmla="*/ 1547 h 3844"/>
                                                                                  <a:gd name="T24" fmla="+- 0 7413 6825"/>
                                                                                  <a:gd name="T25" fmla="*/ T24 w 624"/>
                                                                                  <a:gd name="T26" fmla="+- 0 5338 1529"/>
                                                                                  <a:gd name="T27" fmla="*/ 5338 h 3844"/>
                                                                                  <a:gd name="T28" fmla="+- 0 7431 6825"/>
                                                                                  <a:gd name="T29" fmla="*/ T28 w 624"/>
                                                                                  <a:gd name="T30" fmla="+- 0 5338 1529"/>
                                                                                  <a:gd name="T31" fmla="*/ 5338 h 3844"/>
                                                                                  <a:gd name="T32" fmla="+- 0 7413 6825"/>
                                                                                  <a:gd name="T33" fmla="*/ T32 w 624"/>
                                                                                  <a:gd name="T34" fmla="+- 0 5355 1529"/>
                                                                                  <a:gd name="T35" fmla="*/ 5355 h 3844"/>
                                                                                  <a:gd name="T36" fmla="+- 0 6825 6825"/>
                                                                                  <a:gd name="T37" fmla="*/ T36 w 624"/>
                                                                                  <a:gd name="T38" fmla="+- 0 5355 1529"/>
                                                                                  <a:gd name="T39" fmla="*/ 5355 h 3844"/>
                                                                                  <a:gd name="T40" fmla="+- 0 6842 6825"/>
                                                                                  <a:gd name="T41" fmla="*/ T40 w 624"/>
                                                                                  <a:gd name="T42" fmla="+- 0 5373 1529"/>
                                                                                  <a:gd name="T43" fmla="*/ 5373 h 3844"/>
                                                                                  <a:gd name="T44" fmla="+- 0 7431 6825"/>
                                                                                  <a:gd name="T45" fmla="*/ T44 w 624"/>
                                                                                  <a:gd name="T46" fmla="+- 0 5373 1529"/>
                                                                                  <a:gd name="T47" fmla="*/ 5373 h 3844"/>
                                                                                  <a:gd name="T48" fmla="+- 0 7448 6825"/>
                                                                                  <a:gd name="T49" fmla="*/ T48 w 624"/>
                                                                                  <a:gd name="T50" fmla="+- 0 5355 1529"/>
                                                                                  <a:gd name="T51" fmla="*/ 5355 h 3844"/>
                                                                                  <a:gd name="T52" fmla="+- 0 7448 6825"/>
                                                                                  <a:gd name="T53" fmla="*/ T52 w 624"/>
                                                                                  <a:gd name="T54" fmla="+- 0 1529 1529"/>
                                                                                  <a:gd name="T55" fmla="*/ 1529 h 3844"/>
                                                                                  <a:gd name="T56" fmla="+- 0 7431 6825"/>
                                                                                  <a:gd name="T57" fmla="*/ T56 w 624"/>
                                                                                  <a:gd name="T58" fmla="+- 0 1547 1529"/>
                                                                                  <a:gd name="T59" fmla="*/ 1547 h 3844"/>
                                                                                  <a:gd name="T60" fmla="+- 0 7413 6825"/>
                                                                                  <a:gd name="T61" fmla="*/ T60 w 624"/>
                                                                                  <a:gd name="T62" fmla="+- 0 1529 1529"/>
                                                                                  <a:gd name="T63" fmla="*/ 1529 h 3844"/>
                                                                                  <a:gd name="T64" fmla="+- 0 6825 6825"/>
                                                                                  <a:gd name="T65" fmla="*/ T64 w 624"/>
                                                                                  <a:gd name="T66" fmla="+- 0 1529 1529"/>
                                                                                  <a:gd name="T67" fmla="*/ 1529 h 3844"/>
                                                                                  <a:gd name="T68" fmla="+- 0 6825 6825"/>
                                                                                  <a:gd name="T69" fmla="*/ T68 w 624"/>
                                                                                  <a:gd name="T70" fmla="+- 0 5355 1529"/>
                                                                                  <a:gd name="T71" fmla="*/ 5355 h 3844"/>
                                                                                  <a:gd name="T72" fmla="+- 0 7413 6825"/>
                                                                                  <a:gd name="T73" fmla="*/ T72 w 624"/>
                                                                                  <a:gd name="T74" fmla="+- 0 5355 1529"/>
                                                                                  <a:gd name="T75" fmla="*/ 5355 h 3844"/>
                                                                                  <a:gd name="T76" fmla="+- 0 7431 6825"/>
                                                                                  <a:gd name="T77" fmla="*/ T76 w 624"/>
                                                                                  <a:gd name="T78" fmla="+- 0 5338 1529"/>
                                                                                  <a:gd name="T79" fmla="*/ 5338 h 3844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7" y="T5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1" y="T6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5" y="T6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69" y="T7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73" y="T7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77" y="T79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624" h="3844">
                                                                                    <a:moveTo>
                                                                                      <a:pt x="606" y="3809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588" y="38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5" y="38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38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88" y="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88" y="38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6" y="38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88" y="38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38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" y="384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6" y="384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23" y="38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23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6" y="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88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38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88" y="38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6" y="3809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3870C0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254" name="Group 220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6842" y="1547"/>
                                                                                <a:ext cx="571" cy="3809"/>
                                                                                <a:chOff x="6842" y="1547"/>
                                                                                <a:chExt cx="571" cy="3809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255" name="Freeform 304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6842" y="1547"/>
                                                                                  <a:ext cx="571" cy="3809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6860 6842"/>
                                                                                    <a:gd name="T1" fmla="*/ T0 w 571"/>
                                                                                    <a:gd name="T2" fmla="+- 0 5338 1547"/>
                                                                                    <a:gd name="T3" fmla="*/ 5338 h 3809"/>
                                                                                    <a:gd name="T4" fmla="+- 0 6860 6842"/>
                                                                                    <a:gd name="T5" fmla="*/ T4 w 571"/>
                                                                                    <a:gd name="T6" fmla="+- 0 1547 1547"/>
                                                                                    <a:gd name="T7" fmla="*/ 1547 h 3809"/>
                                                                                    <a:gd name="T8" fmla="+- 0 6842 6842"/>
                                                                                    <a:gd name="T9" fmla="*/ T8 w 571"/>
                                                                                    <a:gd name="T10" fmla="+- 0 1547 1547"/>
                                                                                    <a:gd name="T11" fmla="*/ 1547 h 3809"/>
                                                                                    <a:gd name="T12" fmla="+- 0 6842 6842"/>
                                                                                    <a:gd name="T13" fmla="*/ T12 w 571"/>
                                                                                    <a:gd name="T14" fmla="+- 0 5338 1547"/>
                                                                                    <a:gd name="T15" fmla="*/ 5338 h 3809"/>
                                                                                    <a:gd name="T16" fmla="+- 0 6860 6842"/>
                                                                                    <a:gd name="T17" fmla="*/ T16 w 571"/>
                                                                                    <a:gd name="T18" fmla="+- 0 5355 1547"/>
                                                                                    <a:gd name="T19" fmla="*/ 5355 h 3809"/>
                                                                                    <a:gd name="T20" fmla="+- 0 7413 6842"/>
                                                                                    <a:gd name="T21" fmla="*/ T20 w 571"/>
                                                                                    <a:gd name="T22" fmla="+- 0 5338 1547"/>
                                                                                    <a:gd name="T23" fmla="*/ 5338 h 3809"/>
                                                                                    <a:gd name="T24" fmla="+- 0 6860 6842"/>
                                                                                    <a:gd name="T25" fmla="*/ T24 w 571"/>
                                                                                    <a:gd name="T26" fmla="+- 0 5338 1547"/>
                                                                                    <a:gd name="T27" fmla="*/ 5338 h 3809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571" h="3809">
                                                                                      <a:moveTo>
                                                                                        <a:pt x="18" y="3791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379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380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71" y="3791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8" y="3791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3870C0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256" name="Group 221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6825" y="1512"/>
                                                                                  <a:ext cx="624" cy="35"/>
                                                                                  <a:chOff x="6825" y="1512"/>
                                                                                  <a:chExt cx="624" cy="35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57" name="Freeform 303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6825" y="1512"/>
                                                                                    <a:ext cx="624" cy="35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7431 6825"/>
                                                                                      <a:gd name="T1" fmla="*/ T0 w 624"/>
                                                                                      <a:gd name="T2" fmla="+- 0 1512 1512"/>
                                                                                      <a:gd name="T3" fmla="*/ 1512 h 35"/>
                                                                                      <a:gd name="T4" fmla="+- 0 6842 6825"/>
                                                                                      <a:gd name="T5" fmla="*/ T4 w 624"/>
                                                                                      <a:gd name="T6" fmla="+- 0 1512 1512"/>
                                                                                      <a:gd name="T7" fmla="*/ 1512 h 35"/>
                                                                                      <a:gd name="T8" fmla="+- 0 6825 6825"/>
                                                                                      <a:gd name="T9" fmla="*/ T8 w 624"/>
                                                                                      <a:gd name="T10" fmla="+- 0 1529 1512"/>
                                                                                      <a:gd name="T11" fmla="*/ 1529 h 35"/>
                                                                                      <a:gd name="T12" fmla="+- 0 7413 6825"/>
                                                                                      <a:gd name="T13" fmla="*/ T12 w 624"/>
                                                                                      <a:gd name="T14" fmla="+- 0 1529 1512"/>
                                                                                      <a:gd name="T15" fmla="*/ 1529 h 35"/>
                                                                                      <a:gd name="T16" fmla="+- 0 7431 6825"/>
                                                                                      <a:gd name="T17" fmla="*/ T16 w 624"/>
                                                                                      <a:gd name="T18" fmla="+- 0 1547 1512"/>
                                                                                      <a:gd name="T19" fmla="*/ 1547 h 35"/>
                                                                                      <a:gd name="T20" fmla="+- 0 7448 6825"/>
                                                                                      <a:gd name="T21" fmla="*/ T20 w 624"/>
                                                                                      <a:gd name="T22" fmla="+- 0 1529 1512"/>
                                                                                      <a:gd name="T23" fmla="*/ 1529 h 35"/>
                                                                                      <a:gd name="T24" fmla="+- 0 7431 6825"/>
                                                                                      <a:gd name="T25" fmla="*/ T24 w 624"/>
                                                                                      <a:gd name="T26" fmla="+- 0 1512 1512"/>
                                                                                      <a:gd name="T27" fmla="*/ 1512 h 35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624" h="35">
                                                                                        <a:moveTo>
                                                                                          <a:pt x="606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17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88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6" y="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3" y="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6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3870C0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pic:pic xmlns:pic="http://schemas.openxmlformats.org/drawingml/2006/picture">
                                                                                <pic:nvPicPr>
                                                                                  <pic:cNvPr id="258" name="Picture 302"/>
                                                                                  <pic:cNvPicPr>
                                                                                    <a:picLocks noChangeAspect="1" noChangeArrowheads="1"/>
                                                                                  </pic:cNvPicPr>
                                                                                </pic:nvPicPr>
                                                                                <pic:blipFill>
                                                                                  <a:blip r:embed="rId16">
                                                                                    <a:extLst>
                                                                                      <a:ext uri="{28A0092B-C50C-407E-A947-70E740481C1C}">
                                                                                        <a14:useLocalDpi xmlns:a14="http://schemas.microsoft.com/office/drawing/2010/main" val="0"/>
                                                                                      </a:ext>
                                                                                    </a:extLst>
                                                                                  </a:blip>
                                                                                  <a:srcRect/>
                                                                                  <a:stretch>
                                                                                    <a:fillRect/>
                                                                                  </a:stretch>
                                                                                </pic:blipFill>
                                                                                <pic:spPr bwMode="auto">
                                                                                  <a:xfrm>
                                                                                    <a:off x="6945" y="1657"/>
                                                                                    <a:ext cx="383" cy="361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solidFill>
                                                                                          <a:srgbClr val="FFFFFF"/>
                                                                                        </a:solidFill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pic:spPr>
                                                                              </pic:pic>
                                                                              <wpg:grpSp>
                                                                                <wpg:cNvPr id="259" name="Group 222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5385" y="8081"/>
                                                                                    <a:ext cx="0" cy="168"/>
                                                                                    <a:chOff x="5385" y="8081"/>
                                                                                    <a:chExt cx="0" cy="168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60" name="Freeform 301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5385" y="8081"/>
                                                                                      <a:ext cx="0" cy="168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249 8081"/>
                                                                                        <a:gd name="T1" fmla="*/ 8249 h 168"/>
                                                                                        <a:gd name="T2" fmla="+- 0 8081 8081"/>
                                                                                        <a:gd name="T3" fmla="*/ 8081 h 168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0" y="T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0" y="T3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h="168">
                                                                                          <a:moveTo>
                                                                                            <a:pt x="0" y="168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0" y="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noFill/>
                                                                                    <a:ln w="11557">
                                                                                      <a:solidFill>
                                                                                        <a:srgbClr val="36AB9C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261" name="Group 223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4994" y="8669"/>
                                                                                      <a:ext cx="205" cy="0"/>
                                                                                      <a:chOff x="4994" y="8669"/>
                                                                                      <a:chExt cx="205" cy="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262" name="Freeform 300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4994" y="8669"/>
                                                                                        <a:ext cx="205" cy="0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4994 4994"/>
                                                                                          <a:gd name="T1" fmla="*/ T0 w 205"/>
                                                                                          <a:gd name="T2" fmla="+- 0 5198 4994"/>
                                                                                          <a:gd name="T3" fmla="*/ T2 w 205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0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" y="0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205">
                                                                                            <a:moveTo>
                                                                                              <a:pt x="0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204" y="0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noFill/>
                                                                                      <a:ln w="1157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solidFill>
                                                                                              <a:srgbClr val="FFFFFF"/>
                                                                                            </a:solidFill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263" name="Group 224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4974" y="8592"/>
                                                                                        <a:ext cx="94" cy="153"/>
                                                                                        <a:chOff x="4974" y="8592"/>
                                                                                        <a:chExt cx="94" cy="15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264" name="Freeform 299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4974" y="8592"/>
                                                                                          <a:ext cx="94" cy="153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4974 4974"/>
                                                                                            <a:gd name="T1" fmla="*/ T0 w 94"/>
                                                                                            <a:gd name="T2" fmla="+- 0 8669 8592"/>
                                                                                            <a:gd name="T3" fmla="*/ 8669 h 153"/>
                                                                                            <a:gd name="T4" fmla="+- 0 5055 4974"/>
                                                                                            <a:gd name="T5" fmla="*/ T4 w 94"/>
                                                                                            <a:gd name="T6" fmla="+- 0 8745 8592"/>
                                                                                            <a:gd name="T7" fmla="*/ 8745 h 153"/>
                                                                                            <a:gd name="T8" fmla="+- 0 5068 4974"/>
                                                                                            <a:gd name="T9" fmla="*/ T8 w 94"/>
                                                                                            <a:gd name="T10" fmla="+- 0 8732 8592"/>
                                                                                            <a:gd name="T11" fmla="*/ 8732 h 153"/>
                                                                                            <a:gd name="T12" fmla="+- 0 5001 4974"/>
                                                                                            <a:gd name="T13" fmla="*/ T12 w 94"/>
                                                                                            <a:gd name="T14" fmla="+- 0 8669 8592"/>
                                                                                            <a:gd name="T15" fmla="*/ 8669 h 153"/>
                                                                                            <a:gd name="T16" fmla="+- 0 5068 4974"/>
                                                                                            <a:gd name="T17" fmla="*/ T16 w 94"/>
                                                                                            <a:gd name="T18" fmla="+- 0 8606 8592"/>
                                                                                            <a:gd name="T19" fmla="*/ 8606 h 153"/>
                                                                                            <a:gd name="T20" fmla="+- 0 5055 4974"/>
                                                                                            <a:gd name="T21" fmla="*/ T20 w 94"/>
                                                                                            <a:gd name="T22" fmla="+- 0 8592 8592"/>
                                                                                            <a:gd name="T23" fmla="*/ 8592 h 153"/>
                                                                                            <a:gd name="T24" fmla="+- 0 4974 4974"/>
                                                                                            <a:gd name="T25" fmla="*/ T24 w 94"/>
                                                                                            <a:gd name="T26" fmla="+- 0 8669 8592"/>
                                                                                            <a:gd name="T27" fmla="*/ 8669 h 153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94" h="153">
                                                                                              <a:moveTo>
                                                                                                <a:pt x="0" y="77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81" y="15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14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7" y="7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1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77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265" name="Group 225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4994" y="8501"/>
                                                                                          <a:ext cx="205" cy="0"/>
                                                                                          <a:chOff x="4994" y="8501"/>
                                                                                          <a:chExt cx="205" cy="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266" name="Freeform 298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4994" y="8501"/>
                                                                                            <a:ext cx="205" cy="0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4994 4994"/>
                                                                                              <a:gd name="T1" fmla="*/ T0 w 205"/>
                                                                                              <a:gd name="T2" fmla="+- 0 5198 4994"/>
                                                                                              <a:gd name="T3" fmla="*/ T2 w 20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0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" y="0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205">
                                                                                                <a:moveTo>
                                                                                                  <a:pt x="0" y="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04" y="0"/>
                                                                                                </a:lnTo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noFill/>
                                                                                          <a:ln w="1157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solidFill>
                                                                                                  <a:srgbClr val="FFFFFF"/>
                                                                                                </a:solidFill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267" name="Group 226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4974" y="8424"/>
                                                                                            <a:ext cx="94" cy="152"/>
                                                                                            <a:chOff x="4974" y="8424"/>
                                                                                            <a:chExt cx="94" cy="15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268" name="Freeform 297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4974" y="8424"/>
                                                                                              <a:ext cx="94" cy="15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4974 4974"/>
                                                                                                <a:gd name="T1" fmla="*/ T0 w 94"/>
                                                                                                <a:gd name="T2" fmla="+- 0 8501 8424"/>
                                                                                                <a:gd name="T3" fmla="*/ 8501 h 152"/>
                                                                                                <a:gd name="T4" fmla="+- 0 5055 4974"/>
                                                                                                <a:gd name="T5" fmla="*/ T4 w 94"/>
                                                                                                <a:gd name="T6" fmla="+- 0 8577 8424"/>
                                                                                                <a:gd name="T7" fmla="*/ 8577 h 152"/>
                                                                                                <a:gd name="T8" fmla="+- 0 5068 4974"/>
                                                                                                <a:gd name="T9" fmla="*/ T8 w 94"/>
                                                                                                <a:gd name="T10" fmla="+- 0 8564 8424"/>
                                                                                                <a:gd name="T11" fmla="*/ 8564 h 152"/>
                                                                                                <a:gd name="T12" fmla="+- 0 5001 4974"/>
                                                                                                <a:gd name="T13" fmla="*/ T12 w 94"/>
                                                                                                <a:gd name="T14" fmla="+- 0 8501 8424"/>
                                                                                                <a:gd name="T15" fmla="*/ 8501 h 152"/>
                                                                                                <a:gd name="T16" fmla="+- 0 5068 4974"/>
                                                                                                <a:gd name="T17" fmla="*/ T16 w 94"/>
                                                                                                <a:gd name="T18" fmla="+- 0 8438 8424"/>
                                                                                                <a:gd name="T19" fmla="*/ 8438 h 152"/>
                                                                                                <a:gd name="T20" fmla="+- 0 5055 4974"/>
                                                                                                <a:gd name="T21" fmla="*/ T20 w 94"/>
                                                                                                <a:gd name="T22" fmla="+- 0 8424 8424"/>
                                                                                                <a:gd name="T23" fmla="*/ 8424 h 152"/>
                                                                                                <a:gd name="T24" fmla="+- 0 4974 4974"/>
                                                                                                <a:gd name="T25" fmla="*/ T24 w 94"/>
                                                                                                <a:gd name="T26" fmla="+- 0 8501 8424"/>
                                                                                                <a:gd name="T27" fmla="*/ 8501 h 15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94" h="152">
                                                                                                  <a:moveTo>
                                                                                                    <a:pt x="0" y="77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81" y="15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14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7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1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77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269" name="Group 227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5198" y="8249"/>
                                                                                              <a:ext cx="336" cy="336"/>
                                                                                              <a:chOff x="5198" y="8249"/>
                                                                                              <a:chExt cx="336" cy="336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270" name="Freeform 296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5198" y="8249"/>
                                                                                                <a:ext cx="336" cy="336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5535 5198"/>
                                                                                                  <a:gd name="T1" fmla="*/ T0 w 336"/>
                                                                                                  <a:gd name="T2" fmla="+- 0 8249 8249"/>
                                                                                                  <a:gd name="T3" fmla="*/ 8249 h 336"/>
                                                                                                  <a:gd name="T4" fmla="+- 0 5198 5198"/>
                                                                                                  <a:gd name="T5" fmla="*/ T4 w 336"/>
                                                                                                  <a:gd name="T6" fmla="+- 0 8249 8249"/>
                                                                                                  <a:gd name="T7" fmla="*/ 8249 h 336"/>
                                                                                                  <a:gd name="T8" fmla="+- 0 5198 5198"/>
                                                                                                  <a:gd name="T9" fmla="*/ T8 w 336"/>
                                                                                                  <a:gd name="T10" fmla="+- 0 8585 8249"/>
                                                                                                  <a:gd name="T11" fmla="*/ 8585 h 336"/>
                                                                                                  <a:gd name="T12" fmla="+- 0 5535 5198"/>
                                                                                                  <a:gd name="T13" fmla="*/ T12 w 336"/>
                                                                                                  <a:gd name="T14" fmla="+- 0 8585 8249"/>
                                                                                                  <a:gd name="T15" fmla="*/ 8585 h 336"/>
                                                                                                  <a:gd name="T16" fmla="+- 0 5535 5198"/>
                                                                                                  <a:gd name="T17" fmla="*/ T16 w 336"/>
                                                                                                  <a:gd name="T18" fmla="+- 0 8249 8249"/>
                                                                                                  <a:gd name="T19" fmla="*/ 8249 h 336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336" h="336">
                                                                                                    <a:moveTo>
                                                                                                      <a:pt x="337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33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7" y="33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337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3870C0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271" name="Group 228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5198" y="8585"/>
                                                                                                <a:ext cx="336" cy="336"/>
                                                                                                <a:chOff x="5198" y="8585"/>
                                                                                                <a:chExt cx="336" cy="336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272" name="Freeform 295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5198" y="8585"/>
                                                                                                  <a:ext cx="336" cy="336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5535 5198"/>
                                                                                                    <a:gd name="T1" fmla="*/ T0 w 336"/>
                                                                                                    <a:gd name="T2" fmla="+- 0 8585 8585"/>
                                                                                                    <a:gd name="T3" fmla="*/ 8585 h 336"/>
                                                                                                    <a:gd name="T4" fmla="+- 0 5198 5198"/>
                                                                                                    <a:gd name="T5" fmla="*/ T4 w 336"/>
                                                                                                    <a:gd name="T6" fmla="+- 0 8585 8585"/>
                                                                                                    <a:gd name="T7" fmla="*/ 8585 h 336"/>
                                                                                                    <a:gd name="T8" fmla="+- 0 5198 5198"/>
                                                                                                    <a:gd name="T9" fmla="*/ T8 w 336"/>
                                                                                                    <a:gd name="T10" fmla="+- 0 8921 8585"/>
                                                                                                    <a:gd name="T11" fmla="*/ 8921 h 336"/>
                                                                                                    <a:gd name="T12" fmla="+- 0 5535 5198"/>
                                                                                                    <a:gd name="T13" fmla="*/ T12 w 336"/>
                                                                                                    <a:gd name="T14" fmla="+- 0 8921 8585"/>
                                                                                                    <a:gd name="T15" fmla="*/ 8921 h 336"/>
                                                                                                    <a:gd name="T16" fmla="+- 0 5535 5198"/>
                                                                                                    <a:gd name="T17" fmla="*/ T16 w 336"/>
                                                                                                    <a:gd name="T18" fmla="+- 0 8585 8585"/>
                                                                                                    <a:gd name="T19" fmla="*/ 8585 h 336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336" h="336">
                                                                                                      <a:moveTo>
                                                                                                        <a:pt x="337" y="0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0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33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7" y="33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7" y="0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27943C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273" name="Group 229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4890" y="1529"/>
                                                                                                  <a:ext cx="1815" cy="6552"/>
                                                                                                  <a:chOff x="4890" y="1529"/>
                                                                                                  <a:chExt cx="1815" cy="6552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274" name="Freeform 294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4890" y="1529"/>
                                                                                                    <a:ext cx="1815" cy="6552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4890 4890"/>
                                                                                                      <a:gd name="T1" fmla="*/ T0 w 1815"/>
                                                                                                      <a:gd name="T2" fmla="+- 0 1529 1529"/>
                                                                                                      <a:gd name="T3" fmla="*/ 1529 h 6552"/>
                                                                                                      <a:gd name="T4" fmla="+- 0 4890 4890"/>
                                                                                                      <a:gd name="T5" fmla="*/ T4 w 1815"/>
                                                                                                      <a:gd name="T6" fmla="+- 0 8081 1529"/>
                                                                                                      <a:gd name="T7" fmla="*/ 8081 h 6552"/>
                                                                                                      <a:gd name="T8" fmla="+- 0 6705 4890"/>
                                                                                                      <a:gd name="T9" fmla="*/ T8 w 1815"/>
                                                                                                      <a:gd name="T10" fmla="+- 0 8081 1529"/>
                                                                                                      <a:gd name="T11" fmla="*/ 8081 h 6552"/>
                                                                                                      <a:gd name="T12" fmla="+- 0 6705 4890"/>
                                                                                                      <a:gd name="T13" fmla="*/ T12 w 1815"/>
                                                                                                      <a:gd name="T14" fmla="+- 0 1529 1529"/>
                                                                                                      <a:gd name="T15" fmla="*/ 1529 h 6552"/>
                                                                                                      <a:gd name="T16" fmla="+- 0 4890 4890"/>
                                                                                                      <a:gd name="T17" fmla="*/ T16 w 1815"/>
                                                                                                      <a:gd name="T18" fmla="+- 0 1529 1529"/>
                                                                                                      <a:gd name="T19" fmla="*/ 1529 h 6552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815" h="6552">
                                                                                                        <a:moveTo>
                                                                                                          <a:pt x="0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65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15" y="65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15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D5EBE4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27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4871" y="1529"/>
                                                                                                    <a:ext cx="1853" cy="6571"/>
                                                                                                    <a:chOff x="4871" y="1529"/>
                                                                                                    <a:chExt cx="1853" cy="6571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276" name="Freeform 293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4871" y="1529"/>
                                                                                                      <a:ext cx="1853" cy="6571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6705 4871"/>
                                                                                                        <a:gd name="T1" fmla="*/ T0 w 1853"/>
                                                                                                        <a:gd name="T2" fmla="+- 0 8063 1529"/>
                                                                                                        <a:gd name="T3" fmla="*/ 8063 h 6571"/>
                                                                                                        <a:gd name="T4" fmla="+- 0 6686 4871"/>
                                                                                                        <a:gd name="T5" fmla="*/ T4 w 1853"/>
                                                                                                        <a:gd name="T6" fmla="+- 0 8063 1529"/>
                                                                                                        <a:gd name="T7" fmla="*/ 8063 h 6571"/>
                                                                                                        <a:gd name="T8" fmla="+- 0 4909 4871"/>
                                                                                                        <a:gd name="T9" fmla="*/ T8 w 1853"/>
                                                                                                        <a:gd name="T10" fmla="+- 0 8081 1529"/>
                                                                                                        <a:gd name="T11" fmla="*/ 8081 h 6571"/>
                                                                                                        <a:gd name="T12" fmla="+- 0 4890 4871"/>
                                                                                                        <a:gd name="T13" fmla="*/ T12 w 1853"/>
                                                                                                        <a:gd name="T14" fmla="+- 0 8063 1529"/>
                                                                                                        <a:gd name="T15" fmla="*/ 8063 h 6571"/>
                                                                                                        <a:gd name="T16" fmla="+- 0 4890 4871"/>
                                                                                                        <a:gd name="T17" fmla="*/ T16 w 1853"/>
                                                                                                        <a:gd name="T18" fmla="+- 0 1548 1529"/>
                                                                                                        <a:gd name="T19" fmla="*/ 1548 h 6571"/>
                                                                                                        <a:gd name="T20" fmla="+- 0 6686 4871"/>
                                                                                                        <a:gd name="T21" fmla="*/ T20 w 1853"/>
                                                                                                        <a:gd name="T22" fmla="+- 0 1548 1529"/>
                                                                                                        <a:gd name="T23" fmla="*/ 1548 h 6571"/>
                                                                                                        <a:gd name="T24" fmla="+- 0 6686 4871"/>
                                                                                                        <a:gd name="T25" fmla="*/ T24 w 1853"/>
                                                                                                        <a:gd name="T26" fmla="+- 0 8063 1529"/>
                                                                                                        <a:gd name="T27" fmla="*/ 8063 h 6571"/>
                                                                                                        <a:gd name="T28" fmla="+- 0 6705 4871"/>
                                                                                                        <a:gd name="T29" fmla="*/ T28 w 1853"/>
                                                                                                        <a:gd name="T30" fmla="+- 0 8063 1529"/>
                                                                                                        <a:gd name="T31" fmla="*/ 8063 h 6571"/>
                                                                                                        <a:gd name="T32" fmla="+- 0 6686 4871"/>
                                                                                                        <a:gd name="T33" fmla="*/ T32 w 1853"/>
                                                                                                        <a:gd name="T34" fmla="+- 0 8081 1529"/>
                                                                                                        <a:gd name="T35" fmla="*/ 8081 h 6571"/>
                                                                                                        <a:gd name="T36" fmla="+- 0 4871 4871"/>
                                                                                                        <a:gd name="T37" fmla="*/ T36 w 1853"/>
                                                                                                        <a:gd name="T38" fmla="+- 0 8081 1529"/>
                                                                                                        <a:gd name="T39" fmla="*/ 8081 h 6571"/>
                                                                                                        <a:gd name="T40" fmla="+- 0 4890 4871"/>
                                                                                                        <a:gd name="T41" fmla="*/ T40 w 1853"/>
                                                                                                        <a:gd name="T42" fmla="+- 0 8100 1529"/>
                                                                                                        <a:gd name="T43" fmla="*/ 8100 h 6571"/>
                                                                                                        <a:gd name="T44" fmla="+- 0 6705 4871"/>
                                                                                                        <a:gd name="T45" fmla="*/ T44 w 1853"/>
                                                                                                        <a:gd name="T46" fmla="+- 0 8100 1529"/>
                                                                                                        <a:gd name="T47" fmla="*/ 8100 h 6571"/>
                                                                                                        <a:gd name="T48" fmla="+- 0 6724 4871"/>
                                                                                                        <a:gd name="T49" fmla="*/ T48 w 1853"/>
                                                                                                        <a:gd name="T50" fmla="+- 0 8081 1529"/>
                                                                                                        <a:gd name="T51" fmla="*/ 8081 h 6571"/>
                                                                                                        <a:gd name="T52" fmla="+- 0 6724 4871"/>
                                                                                                        <a:gd name="T53" fmla="*/ T52 w 1853"/>
                                                                                                        <a:gd name="T54" fmla="+- 0 1529 1529"/>
                                                                                                        <a:gd name="T55" fmla="*/ 1529 h 6571"/>
                                                                                                        <a:gd name="T56" fmla="+- 0 6705 4871"/>
                                                                                                        <a:gd name="T57" fmla="*/ T56 w 1853"/>
                                                                                                        <a:gd name="T58" fmla="+- 0 1548 1529"/>
                                                                                                        <a:gd name="T59" fmla="*/ 1548 h 6571"/>
                                                                                                        <a:gd name="T60" fmla="+- 0 6686 4871"/>
                                                                                                        <a:gd name="T61" fmla="*/ T60 w 1853"/>
                                                                                                        <a:gd name="T62" fmla="+- 0 1529 1529"/>
                                                                                                        <a:gd name="T63" fmla="*/ 1529 h 6571"/>
                                                                                                        <a:gd name="T64" fmla="+- 0 4871 4871"/>
                                                                                                        <a:gd name="T65" fmla="*/ T64 w 1853"/>
                                                                                                        <a:gd name="T66" fmla="+- 0 1529 1529"/>
                                                                                                        <a:gd name="T67" fmla="*/ 1529 h 6571"/>
                                                                                                        <a:gd name="T68" fmla="+- 0 4871 4871"/>
                                                                                                        <a:gd name="T69" fmla="*/ T68 w 1853"/>
                                                                                                        <a:gd name="T70" fmla="+- 0 8081 1529"/>
                                                                                                        <a:gd name="T71" fmla="*/ 8081 h 6571"/>
                                                                                                        <a:gd name="T72" fmla="+- 0 6686 4871"/>
                                                                                                        <a:gd name="T73" fmla="*/ T72 w 1853"/>
                                                                                                        <a:gd name="T74" fmla="+- 0 8081 1529"/>
                                                                                                        <a:gd name="T75" fmla="*/ 8081 h 6571"/>
                                                                                                        <a:gd name="T76" fmla="+- 0 6705 4871"/>
                                                                                                        <a:gd name="T77" fmla="*/ T76 w 1853"/>
                                                                                                        <a:gd name="T78" fmla="+- 0 8063 1529"/>
                                                                                                        <a:gd name="T79" fmla="*/ 8063 h 6571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7" y="T3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1" y="T4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5" y="T4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49" y="T5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3" y="T5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7" y="T5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1" y="T6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5" y="T6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69" y="T7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3" y="T7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77" y="T79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853" h="6571">
                                                                                                          <a:moveTo>
                                                                                                            <a:pt x="1834" y="6534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1815" y="65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38" y="65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65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15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15" y="65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34" y="653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15" y="65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65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657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34" y="657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53" y="65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53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34" y="1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15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65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15" y="6552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834" y="6534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36AB9C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277" name="Group 231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4890" y="1548"/>
                                                                                                      <a:ext cx="1796" cy="6533"/>
                                                                                                      <a:chOff x="4890" y="1548"/>
                                                                                                      <a:chExt cx="1796" cy="6533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278" name="Freeform 292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4890" y="1548"/>
                                                                                                        <a:ext cx="1796" cy="6533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4909 4890"/>
                                                                                                          <a:gd name="T1" fmla="*/ T0 w 1796"/>
                                                                                                          <a:gd name="T2" fmla="+- 0 8063 1548"/>
                                                                                                          <a:gd name="T3" fmla="*/ 8063 h 6533"/>
                                                                                                          <a:gd name="T4" fmla="+- 0 4909 4890"/>
                                                                                                          <a:gd name="T5" fmla="*/ T4 w 1796"/>
                                                                                                          <a:gd name="T6" fmla="+- 0 1548 1548"/>
                                                                                                          <a:gd name="T7" fmla="*/ 1548 h 6533"/>
                                                                                                          <a:gd name="T8" fmla="+- 0 4890 4890"/>
                                                                                                          <a:gd name="T9" fmla="*/ T8 w 1796"/>
                                                                                                          <a:gd name="T10" fmla="+- 0 1548 1548"/>
                                                                                                          <a:gd name="T11" fmla="*/ 1548 h 6533"/>
                                                                                                          <a:gd name="T12" fmla="+- 0 4890 4890"/>
                                                                                                          <a:gd name="T13" fmla="*/ T12 w 1796"/>
                                                                                                          <a:gd name="T14" fmla="+- 0 8063 1548"/>
                                                                                                          <a:gd name="T15" fmla="*/ 8063 h 6533"/>
                                                                                                          <a:gd name="T16" fmla="+- 0 4909 4890"/>
                                                                                                          <a:gd name="T17" fmla="*/ T16 w 1796"/>
                                                                                                          <a:gd name="T18" fmla="+- 0 8081 1548"/>
                                                                                                          <a:gd name="T19" fmla="*/ 8081 h 6533"/>
                                                                                                          <a:gd name="T20" fmla="+- 0 6686 4890"/>
                                                                                                          <a:gd name="T21" fmla="*/ T20 w 1796"/>
                                                                                                          <a:gd name="T22" fmla="+- 0 8063 1548"/>
                                                                                                          <a:gd name="T23" fmla="*/ 8063 h 6533"/>
                                                                                                          <a:gd name="T24" fmla="+- 0 4909 4890"/>
                                                                                                          <a:gd name="T25" fmla="*/ T24 w 1796"/>
                                                                                                          <a:gd name="T26" fmla="+- 0 8063 1548"/>
                                                                                                          <a:gd name="T27" fmla="*/ 8063 h 6533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1796" h="6533">
                                                                                                            <a:moveTo>
                                                                                                              <a:pt x="19" y="6515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19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65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653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96" y="65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" y="6515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36AB9C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pic:pic xmlns:pic="http://schemas.openxmlformats.org/drawingml/2006/picture">
                                                                                                    <pic:nvPicPr>
                                                                                                      <pic:cNvPr id="279" name="Picture 291"/>
                                                                                                      <pic:cNvPicPr>
                                                                                                        <a:picLocks noChangeAspect="1" noChangeArrowheads="1"/>
                                                                                                      </pic:cNvPicPr>
                                                                                                    </pic:nvPicPr>
                                                                                                    <pic:blipFill>
                                                                                                      <a:blip r:embed="rId17">
                                                                                                        <a:extLst>
                                                                                                          <a:ext uri="{28A0092B-C50C-407E-A947-70E740481C1C}">
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a:blip>
                                                                                                      <a:srcRect/>
                                                                                                      <a:stretch>
                                                                                                        <a:fillRect/>
                                                                                                      </a:stretch>
                                                                                                    </pic:blipFill>
                                                                                                    <pic:spPr bwMode="auto">
                                                                                                      <a:xfrm>
                                                                                                        <a:off x="4852" y="1491"/>
                                                                                                        <a:ext cx="1891" cy="6476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solidFill>
                                                                                                              <a:srgbClr val="FFFFFF"/>
                                                                                                            </a:solidFill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pic:spPr>
                                                                                                  </pic:pic>
                                                                                                  <wpg:grpSp>
                                                                                                    <wpg:cNvPr id="280" name="Group 232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5623" y="7884"/>
                                                                                                        <a:ext cx="108" cy="67"/>
                                                                                                        <a:chOff x="5623" y="7884"/>
                                                                                                        <a:chExt cx="108" cy="67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281" name="Freeform 290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5623" y="7884"/>
                                                                                                          <a:ext cx="108" cy="67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5725 5623"/>
                                                                                                            <a:gd name="T1" fmla="*/ T0 w 108"/>
                                                                                                            <a:gd name="T2" fmla="+- 0 7951 7884"/>
                                                                                                            <a:gd name="T3" fmla="*/ 7951 h 67"/>
                                                                                                            <a:gd name="T4" fmla="+- 0 5729 5623"/>
                                                                                                            <a:gd name="T5" fmla="*/ T4 w 108"/>
                                                                                                            <a:gd name="T6" fmla="+- 0 7950 7884"/>
                                                                                                            <a:gd name="T7" fmla="*/ 7950 h 67"/>
                                                                                                            <a:gd name="T8" fmla="+- 0 5731 5623"/>
                                                                                                            <a:gd name="T9" fmla="*/ T8 w 108"/>
                                                                                                            <a:gd name="T10" fmla="+- 0 7946 7884"/>
                                                                                                            <a:gd name="T11" fmla="*/ 7946 h 67"/>
                                                                                                            <a:gd name="T12" fmla="+- 0 5731 5623"/>
                                                                                                            <a:gd name="T13" fmla="*/ T12 w 108"/>
                                                                                                            <a:gd name="T14" fmla="+- 0 7888 7884"/>
                                                                                                            <a:gd name="T15" fmla="*/ 7888 h 67"/>
                                                                                                            <a:gd name="T16" fmla="+- 0 5728 5623"/>
                                                                                                            <a:gd name="T17" fmla="*/ T16 w 108"/>
                                                                                                            <a:gd name="T18" fmla="+- 0 7885 7884"/>
                                                                                                            <a:gd name="T19" fmla="*/ 7885 h 67"/>
                                                                                                            <a:gd name="T20" fmla="+- 0 5724 5623"/>
                                                                                                            <a:gd name="T21" fmla="*/ T20 w 108"/>
                                                                                                            <a:gd name="T22" fmla="+- 0 7884 7884"/>
                                                                                                            <a:gd name="T23" fmla="*/ 7884 h 67"/>
                                                                                                            <a:gd name="T24" fmla="+- 0 5722 5623"/>
                                                                                                            <a:gd name="T25" fmla="*/ T24 w 108"/>
                                                                                                            <a:gd name="T26" fmla="+- 0 7885 7884"/>
                                                                                                            <a:gd name="T27" fmla="*/ 7885 h 67"/>
                                                                                                            <a:gd name="T28" fmla="+- 0 5718 5623"/>
                                                                                                            <a:gd name="T29" fmla="*/ T28 w 108"/>
                                                                                                            <a:gd name="T30" fmla="+- 0 7888 7884"/>
                                                                                                            <a:gd name="T31" fmla="*/ 7888 h 67"/>
                                                                                                            <a:gd name="T32" fmla="+- 0 5718 5623"/>
                                                                                                            <a:gd name="T33" fmla="*/ T32 w 108"/>
                                                                                                            <a:gd name="T34" fmla="+- 0 7933 7884"/>
                                                                                                            <a:gd name="T35" fmla="*/ 7933 h 67"/>
                                                                                                            <a:gd name="T36" fmla="+- 0 5701 5623"/>
                                                                                                            <a:gd name="T37" fmla="*/ T36 w 108"/>
                                                                                                            <a:gd name="T38" fmla="+- 0 7918 7884"/>
                                                                                                            <a:gd name="T39" fmla="*/ 7918 h 67"/>
                                                                                                            <a:gd name="T40" fmla="+- 0 5694 5623"/>
                                                                                                            <a:gd name="T41" fmla="*/ T40 w 108"/>
                                                                                                            <a:gd name="T42" fmla="+- 0 7911 7884"/>
                                                                                                            <a:gd name="T43" fmla="*/ 7911 h 67"/>
                                                                                                            <a:gd name="T44" fmla="+- 0 5690 5623"/>
                                                                                                            <a:gd name="T45" fmla="*/ T44 w 108"/>
                                                                                                            <a:gd name="T46" fmla="+- 0 7906 7884"/>
                                                                                                            <a:gd name="T47" fmla="*/ 7906 h 67"/>
                                                                                                            <a:gd name="T48" fmla="+- 0 5685 5623"/>
                                                                                                            <a:gd name="T49" fmla="*/ T48 w 108"/>
                                                                                                            <a:gd name="T50" fmla="+- 0 7902 7884"/>
                                                                                                            <a:gd name="T51" fmla="*/ 7902 h 67"/>
                                                                                                            <a:gd name="T52" fmla="+- 0 5680 5623"/>
                                                                                                            <a:gd name="T53" fmla="*/ T52 w 108"/>
                                                                                                            <a:gd name="T54" fmla="+- 0 7899 7884"/>
                                                                                                            <a:gd name="T55" fmla="*/ 7899 h 67"/>
                                                                                                            <a:gd name="T56" fmla="+- 0 5676 5623"/>
                                                                                                            <a:gd name="T57" fmla="*/ T56 w 108"/>
                                                                                                            <a:gd name="T58" fmla="+- 0 7897 7884"/>
                                                                                                            <a:gd name="T59" fmla="*/ 7897 h 67"/>
                                                                                                            <a:gd name="T60" fmla="+- 0 5672 5623"/>
                                                                                                            <a:gd name="T61" fmla="*/ T60 w 108"/>
                                                                                                            <a:gd name="T62" fmla="+- 0 7894 7884"/>
                                                                                                            <a:gd name="T63" fmla="*/ 7894 h 67"/>
                                                                                                            <a:gd name="T64" fmla="+- 0 5668 5623"/>
                                                                                                            <a:gd name="T65" fmla="*/ T64 w 108"/>
                                                                                                            <a:gd name="T66" fmla="+- 0 7892 7884"/>
                                                                                                            <a:gd name="T67" fmla="*/ 7892 h 67"/>
                                                                                                            <a:gd name="T68" fmla="+- 0 5665 5623"/>
                                                                                                            <a:gd name="T69" fmla="*/ T68 w 108"/>
                                                                                                            <a:gd name="T70" fmla="+- 0 7891 7884"/>
                                                                                                            <a:gd name="T71" fmla="*/ 7891 h 67"/>
                                                                                                            <a:gd name="T72" fmla="+- 0 5661 5623"/>
                                                                                                            <a:gd name="T73" fmla="*/ T72 w 108"/>
                                                                                                            <a:gd name="T74" fmla="+- 0 7891 7884"/>
                                                                                                            <a:gd name="T75" fmla="*/ 7891 h 67"/>
                                                                                                            <a:gd name="T76" fmla="+- 0 5658 5623"/>
                                                                                                            <a:gd name="T77" fmla="*/ T76 w 108"/>
                                                                                                            <a:gd name="T78" fmla="+- 0 7890 7884"/>
                                                                                                            <a:gd name="T79" fmla="*/ 7890 h 67"/>
                                                                                                            <a:gd name="T80" fmla="+- 0 5644 5623"/>
                                                                                                            <a:gd name="T81" fmla="*/ T80 w 108"/>
                                                                                                            <a:gd name="T82" fmla="+- 0 7890 7884"/>
                                                                                                            <a:gd name="T83" fmla="*/ 7890 h 67"/>
                                                                                                            <a:gd name="T84" fmla="+- 0 5640 5623"/>
                                                                                                            <a:gd name="T85" fmla="*/ T84 w 108"/>
                                                                                                            <a:gd name="T86" fmla="+- 0 7891 7884"/>
                                                                                                            <a:gd name="T87" fmla="*/ 7891 h 67"/>
                                                                                                            <a:gd name="T88" fmla="+- 0 5637 5623"/>
                                                                                                            <a:gd name="T89" fmla="*/ T88 w 108"/>
                                                                                                            <a:gd name="T90" fmla="+- 0 7892 7884"/>
                                                                                                            <a:gd name="T91" fmla="*/ 7892 h 67"/>
                                                                                                            <a:gd name="T92" fmla="+- 0 5631 5623"/>
                                                                                                            <a:gd name="T93" fmla="*/ T92 w 108"/>
                                                                                                            <a:gd name="T94" fmla="+- 0 7897 7884"/>
                                                                                                            <a:gd name="T95" fmla="*/ 7897 h 67"/>
                                                                                                            <a:gd name="T96" fmla="+- 0 5627 5623"/>
                                                                                                            <a:gd name="T97" fmla="*/ T96 w 108"/>
                                                                                                            <a:gd name="T98" fmla="+- 0 7902 7884"/>
                                                                                                            <a:gd name="T99" fmla="*/ 7902 h 67"/>
                                                                                                            <a:gd name="T100" fmla="+- 0 5626 5623"/>
                                                                                                            <a:gd name="T101" fmla="*/ T100 w 108"/>
                                                                                                            <a:gd name="T102" fmla="+- 0 7906 7884"/>
                                                                                                            <a:gd name="T103" fmla="*/ 7906 h 67"/>
                                                                                                            <a:gd name="T104" fmla="+- 0 5624 5623"/>
                                                                                                            <a:gd name="T105" fmla="*/ T104 w 108"/>
                                                                                                            <a:gd name="T106" fmla="+- 0 7911 7884"/>
                                                                                                            <a:gd name="T107" fmla="*/ 7911 h 67"/>
                                                                                                            <a:gd name="T108" fmla="+- 0 5623 5623"/>
                                                                                                            <a:gd name="T109" fmla="*/ T108 w 108"/>
                                                                                                            <a:gd name="T110" fmla="+- 0 7915 7884"/>
                                                                                                            <a:gd name="T111" fmla="*/ 7915 h 67"/>
                                                                                                            <a:gd name="T112" fmla="+- 0 5623 5623"/>
                                                                                                            <a:gd name="T113" fmla="*/ T112 w 108"/>
                                                                                                            <a:gd name="T114" fmla="+- 0 7920 7884"/>
                                                                                                            <a:gd name="T115" fmla="*/ 7920 h 67"/>
                                                                                                            <a:gd name="T116" fmla="+- 0 5624 5623"/>
                                                                                                            <a:gd name="T117" fmla="*/ T116 w 108"/>
                                                                                                            <a:gd name="T118" fmla="+- 0 7926 7884"/>
                                                                                                            <a:gd name="T119" fmla="*/ 7926 h 67"/>
                                                                                                            <a:gd name="T120" fmla="+- 0 5626 5623"/>
                                                                                                            <a:gd name="T121" fmla="*/ T120 w 108"/>
                                                                                                            <a:gd name="T122" fmla="+- 0 7932 7884"/>
                                                                                                            <a:gd name="T123" fmla="*/ 7932 h 67"/>
                                                                                                            <a:gd name="T124" fmla="+- 0 5627 5623"/>
                                                                                                            <a:gd name="T125" fmla="*/ T124 w 108"/>
                                                                                                            <a:gd name="T126" fmla="+- 0 7937 7884"/>
                                                                                                            <a:gd name="T127" fmla="*/ 7937 h 67"/>
                                                                                                            <a:gd name="T128" fmla="+- 0 5629 5623"/>
                                                                                                            <a:gd name="T129" fmla="*/ T128 w 108"/>
                                                                                                            <a:gd name="T130" fmla="+- 0 7941 7884"/>
                                                                                                            <a:gd name="T131" fmla="*/ 7941 h 67"/>
                                                                                                            <a:gd name="T132" fmla="+- 0 5631 5623"/>
                                                                                                            <a:gd name="T133" fmla="*/ T132 w 108"/>
                                                                                                            <a:gd name="T134" fmla="+- 0 7946 7884"/>
                                                                                                            <a:gd name="T135" fmla="*/ 7946 h 67"/>
                                                                                                            <a:gd name="T136" fmla="+- 0 5636 5623"/>
                                                                                                            <a:gd name="T137" fmla="*/ T136 w 108"/>
                                                                                                            <a:gd name="T138" fmla="+- 0 7948 7884"/>
                                                                                                            <a:gd name="T139" fmla="*/ 7948 h 67"/>
                                                                                                            <a:gd name="T140" fmla="+- 0 5644 5623"/>
                                                                                                            <a:gd name="T141" fmla="*/ T140 w 108"/>
                                                                                                            <a:gd name="T142" fmla="+- 0 7948 7884"/>
                                                                                                            <a:gd name="T143" fmla="*/ 7948 h 67"/>
                                                                                                            <a:gd name="T144" fmla="+- 0 5644 5623"/>
                                                                                                            <a:gd name="T145" fmla="*/ T144 w 108"/>
                                                                                                            <a:gd name="T146" fmla="+- 0 7944 7884"/>
                                                                                                            <a:gd name="T147" fmla="*/ 7944 h 67"/>
                                                                                                            <a:gd name="T148" fmla="+- 0 5641 5623"/>
                                                                                                            <a:gd name="T149" fmla="*/ T148 w 108"/>
                                                                                                            <a:gd name="T150" fmla="+- 0 7940 7884"/>
                                                                                                            <a:gd name="T151" fmla="*/ 7940 h 67"/>
                                                                                                            <a:gd name="T152" fmla="+- 0 5640 5623"/>
                                                                                                            <a:gd name="T153" fmla="*/ T152 w 108"/>
                                                                                                            <a:gd name="T154" fmla="+- 0 7936 7884"/>
                                                                                                            <a:gd name="T155" fmla="*/ 7936 h 67"/>
                                                                                                            <a:gd name="T156" fmla="+- 0 5637 5623"/>
                                                                                                            <a:gd name="T157" fmla="*/ T156 w 108"/>
                                                                                                            <a:gd name="T158" fmla="+- 0 7932 7884"/>
                                                                                                            <a:gd name="T159" fmla="*/ 7932 h 67"/>
                                                                                                            <a:gd name="T160" fmla="+- 0 5636 5623"/>
                                                                                                            <a:gd name="T161" fmla="*/ T160 w 108"/>
                                                                                                            <a:gd name="T162" fmla="+- 0 7926 7884"/>
                                                                                                            <a:gd name="T163" fmla="*/ 7926 h 67"/>
                                                                                                            <a:gd name="T164" fmla="+- 0 5636 5623"/>
                                                                                                            <a:gd name="T165" fmla="*/ T164 w 108"/>
                                                                                                            <a:gd name="T166" fmla="+- 0 7919 7884"/>
                                                                                                            <a:gd name="T167" fmla="*/ 7919 h 67"/>
                                                                                                            <a:gd name="T168" fmla="+- 0 5637 5623"/>
                                                                                                            <a:gd name="T169" fmla="*/ T168 w 108"/>
                                                                                                            <a:gd name="T170" fmla="+- 0 7915 7884"/>
                                                                                                            <a:gd name="T171" fmla="*/ 7915 h 67"/>
                                                                                                            <a:gd name="T172" fmla="+- 0 5640 5623"/>
                                                                                                            <a:gd name="T173" fmla="*/ T172 w 108"/>
                                                                                                            <a:gd name="T174" fmla="+- 0 7911 7884"/>
                                                                                                            <a:gd name="T175" fmla="*/ 7911 h 67"/>
                                                                                                            <a:gd name="T176" fmla="+- 0 5644 5623"/>
                                                                                                            <a:gd name="T177" fmla="*/ T176 w 108"/>
                                                                                                            <a:gd name="T178" fmla="+- 0 7906 7884"/>
                                                                                                            <a:gd name="T179" fmla="*/ 7906 h 67"/>
                                                                                                            <a:gd name="T180" fmla="+- 0 5648 5623"/>
                                                                                                            <a:gd name="T181" fmla="*/ T180 w 108"/>
                                                                                                            <a:gd name="T182" fmla="+- 0 7905 7884"/>
                                                                                                            <a:gd name="T183" fmla="*/ 7905 h 67"/>
                                                                                                            <a:gd name="T184" fmla="+- 0 5658 5623"/>
                                                                                                            <a:gd name="T185" fmla="*/ T184 w 108"/>
                                                                                                            <a:gd name="T186" fmla="+- 0 7905 7884"/>
                                                                                                            <a:gd name="T187" fmla="*/ 7905 h 67"/>
                                                                                                            <a:gd name="T188" fmla="+- 0 5664 5623"/>
                                                                                                            <a:gd name="T189" fmla="*/ T188 w 108"/>
                                                                                                            <a:gd name="T190" fmla="+- 0 7906 7884"/>
                                                                                                            <a:gd name="T191" fmla="*/ 7906 h 67"/>
                                                                                                            <a:gd name="T192" fmla="+- 0 5669 5623"/>
                                                                                                            <a:gd name="T193" fmla="*/ T192 w 108"/>
                                                                                                            <a:gd name="T194" fmla="+- 0 7909 7884"/>
                                                                                                            <a:gd name="T195" fmla="*/ 7909 h 67"/>
                                                                                                            <a:gd name="T196" fmla="+- 0 5673 5623"/>
                                                                                                            <a:gd name="T197" fmla="*/ T196 w 108"/>
                                                                                                            <a:gd name="T198" fmla="+- 0 7911 7884"/>
                                                                                                            <a:gd name="T199" fmla="*/ 7911 h 67"/>
                                                                                                            <a:gd name="T200" fmla="+- 0 5676 5623"/>
                                                                                                            <a:gd name="T201" fmla="*/ T200 w 108"/>
                                                                                                            <a:gd name="T202" fmla="+- 0 7912 7884"/>
                                                                                                            <a:gd name="T203" fmla="*/ 7912 h 67"/>
                                                                                                            <a:gd name="T204" fmla="+- 0 5680 5623"/>
                                                                                                            <a:gd name="T205" fmla="*/ T204 w 108"/>
                                                                                                            <a:gd name="T206" fmla="+- 0 7916 7884"/>
                                                                                                            <a:gd name="T207" fmla="*/ 7916 h 67"/>
                                                                                                            <a:gd name="T208" fmla="+- 0 5685 5623"/>
                                                                                                            <a:gd name="T209" fmla="*/ T208 w 108"/>
                                                                                                            <a:gd name="T210" fmla="+- 0 7919 7884"/>
                                                                                                            <a:gd name="T211" fmla="*/ 7919 h 67"/>
                                                                                                            <a:gd name="T212" fmla="+- 0 5689 5623"/>
                                                                                                            <a:gd name="T213" fmla="*/ T212 w 108"/>
                                                                                                            <a:gd name="T214" fmla="+- 0 7922 7884"/>
                                                                                                            <a:gd name="T215" fmla="*/ 7922 h 67"/>
                                                                                                            <a:gd name="T216" fmla="+- 0 5694 5623"/>
                                                                                                            <a:gd name="T217" fmla="*/ T216 w 108"/>
                                                                                                            <a:gd name="T218" fmla="+- 0 7927 7884"/>
                                                                                                            <a:gd name="T219" fmla="*/ 7927 h 67"/>
                                                                                                            <a:gd name="T220" fmla="+- 0 5715 5623"/>
                                                                                                            <a:gd name="T221" fmla="*/ T220 w 108"/>
                                                                                                            <a:gd name="T222" fmla="+- 0 7947 7884"/>
                                                                                                            <a:gd name="T223" fmla="*/ 7947 h 67"/>
                                                                                                            <a:gd name="T224" fmla="+- 0 5717 5623"/>
                                                                                                            <a:gd name="T225" fmla="*/ T224 w 108"/>
                                                                                                            <a:gd name="T226" fmla="+- 0 7948 7884"/>
                                                                                                            <a:gd name="T227" fmla="*/ 7948 h 67"/>
                                                                                                            <a:gd name="T228" fmla="+- 0 5721 5623"/>
                                                                                                            <a:gd name="T229" fmla="*/ T228 w 108"/>
                                                                                                            <a:gd name="T230" fmla="+- 0 7950 7884"/>
                                                                                                            <a:gd name="T231" fmla="*/ 7950 h 67"/>
                                                                                                            <a:gd name="T232" fmla="+- 0 5725 5623"/>
                                                                                                            <a:gd name="T233" fmla="*/ T232 w 108"/>
                                                                                                            <a:gd name="T234" fmla="+- 0 7951 7884"/>
                                                                                                            <a:gd name="T235" fmla="*/ 7951 h 67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5" y="T1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9" y="T1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3" y="T1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7" y="T1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81" y="T1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85" y="T1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89" y="T1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93" y="T1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97" y="T1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01" y="T2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05" y="T2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09" y="T2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3" y="T2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7" y="T2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21" y="T2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25" y="T2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29" y="T2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33" y="T235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08" h="67">
                                                                                                              <a:moveTo>
                                                                                                                <a:pt x="102" y="67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106" y="6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8" y="6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8" y="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5" y="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9" y="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5" y="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5" y="4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8" y="3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1" y="2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2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2" y="1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7" y="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3" y="1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9" y="1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5" y="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2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8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5" y="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" y="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4" y="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" y="1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" y="1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2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" y="2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3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" y="4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4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" y="5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" y="5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" y="6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3" y="6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" y="6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" y="6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8" y="5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4" y="4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3" y="4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3" y="3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4" y="3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2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1" y="2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5" y="2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5" y="2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2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2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0" y="2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3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7" y="3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2" y="3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6" y="3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1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2" y="6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4" y="6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8" y="6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2" y="67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282" name="Group 233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5713" y="7845"/>
                                                                                                          <a:ext cx="18" cy="18"/>
                                                                                                          <a:chOff x="5713" y="7845"/>
                                                                                                          <a:chExt cx="18" cy="18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283" name="Freeform 289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5713" y="7845"/>
                                                                                                            <a:ext cx="18" cy="18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5721 5713"/>
                                                                                                              <a:gd name="T1" fmla="*/ T0 w 18"/>
                                                                                                              <a:gd name="T2" fmla="+- 0 7845 7845"/>
                                                                                                              <a:gd name="T3" fmla="*/ 7845 h 18"/>
                                                                                                              <a:gd name="T4" fmla="+- 0 5718 5713"/>
                                                                                                              <a:gd name="T5" fmla="*/ T4 w 18"/>
                                                                                                              <a:gd name="T6" fmla="+- 0 7845 7845"/>
                                                                                                              <a:gd name="T7" fmla="*/ 7845 h 18"/>
                                                                                                              <a:gd name="T8" fmla="+- 0 5713 5713"/>
                                                                                                              <a:gd name="T9" fmla="*/ T8 w 18"/>
                                                                                                              <a:gd name="T10" fmla="+- 0 7848 7845"/>
                                                                                                              <a:gd name="T11" fmla="*/ 7848 h 18"/>
                                                                                                              <a:gd name="T12" fmla="+- 0 5713 5713"/>
                                                                                                              <a:gd name="T13" fmla="*/ T12 w 18"/>
                                                                                                              <a:gd name="T14" fmla="+- 0 7857 7845"/>
                                                                                                              <a:gd name="T15" fmla="*/ 7857 h 18"/>
                                                                                                              <a:gd name="T16" fmla="+- 0 5714 5713"/>
                                                                                                              <a:gd name="T17" fmla="*/ T16 w 18"/>
                                                                                                              <a:gd name="T18" fmla="+- 0 7860 7845"/>
                                                                                                              <a:gd name="T19" fmla="*/ 7860 h 18"/>
                                                                                                              <a:gd name="T20" fmla="+- 0 5718 5713"/>
                                                                                                              <a:gd name="T21" fmla="*/ T20 w 18"/>
                                                                                                              <a:gd name="T22" fmla="+- 0 7863 7845"/>
                                                                                                              <a:gd name="T23" fmla="*/ 7863 h 18"/>
                                                                                                              <a:gd name="T24" fmla="+- 0 5722 5713"/>
                                                                                                              <a:gd name="T25" fmla="*/ T24 w 18"/>
                                                                                                              <a:gd name="T26" fmla="+- 0 7863 7845"/>
                                                                                                              <a:gd name="T27" fmla="*/ 7863 h 18"/>
                                                                                                              <a:gd name="T28" fmla="+- 0 5728 5713"/>
                                                                                                              <a:gd name="T29" fmla="*/ T28 w 18"/>
                                                                                                              <a:gd name="T30" fmla="+- 0 7862 7845"/>
                                                                                                              <a:gd name="T31" fmla="*/ 7862 h 18"/>
                                                                                                              <a:gd name="T32" fmla="+- 0 5731 5713"/>
                                                                                                              <a:gd name="T33" fmla="*/ T32 w 18"/>
                                                                                                              <a:gd name="T34" fmla="+- 0 7857 7845"/>
                                                                                                              <a:gd name="T35" fmla="*/ 7857 h 18"/>
                                                                                                              <a:gd name="T36" fmla="+- 0 5731 5713"/>
                                                                                                              <a:gd name="T37" fmla="*/ T36 w 18"/>
                                                                                                              <a:gd name="T38" fmla="+- 0 7850 7845"/>
                                                                                                              <a:gd name="T39" fmla="*/ 7850 h 18"/>
                                                                                                              <a:gd name="T40" fmla="+- 0 5729 5713"/>
                                                                                                              <a:gd name="T41" fmla="*/ T40 w 18"/>
                                                                                                              <a:gd name="T42" fmla="+- 0 7846 7845"/>
                                                                                                              <a:gd name="T43" fmla="*/ 7846 h 18"/>
                                                                                                              <a:gd name="T44" fmla="+- 0 5725 5713"/>
                                                                                                              <a:gd name="T45" fmla="*/ T44 w 18"/>
                                                                                                              <a:gd name="T46" fmla="+- 0 7845 7845"/>
                                                                                                              <a:gd name="T47" fmla="*/ 7845 h 18"/>
                                                                                                              <a:gd name="T48" fmla="+- 0 5721 5713"/>
                                                                                                              <a:gd name="T49" fmla="*/ T48 w 18"/>
                                                                                                              <a:gd name="T50" fmla="+- 0 7845 7845"/>
                                                                                                              <a:gd name="T51" fmla="*/ 7845 h 18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1" y="T2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5" y="T2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29" y="T3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3" y="T3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37" y="T39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1" y="T4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5" y="T4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49" y="T51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8" h="18">
                                                                                                                <a:moveTo>
                                                                                                                  <a:pt x="8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5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" y="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5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" y="18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5" y="17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1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8" y="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6" y="1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2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8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284" name="Group 234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6026" y="7885"/>
                                                                                                            <a:ext cx="109" cy="66"/>
                                                                                                            <a:chOff x="6026" y="7885"/>
                                                                                                            <a:chExt cx="109" cy="6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285" name="Freeform 288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6026" y="7885"/>
                                                                                                              <a:ext cx="109" cy="6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6127 6026"/>
                                                                                                                <a:gd name="T1" fmla="*/ T0 w 109"/>
                                                                                                                <a:gd name="T2" fmla="+- 0 7951 7885"/>
                                                                                                                <a:gd name="T3" fmla="*/ 7951 h 66"/>
                                                                                                                <a:gd name="T4" fmla="+- 0 6132 6026"/>
                                                                                                                <a:gd name="T5" fmla="*/ T4 w 109"/>
                                                                                                                <a:gd name="T6" fmla="+- 0 7943 7885"/>
                                                                                                                <a:gd name="T7" fmla="*/ 7943 h 66"/>
                                                                                                                <a:gd name="T8" fmla="+- 0 6134 6026"/>
                                                                                                                <a:gd name="T9" fmla="*/ T8 w 109"/>
                                                                                                                <a:gd name="T10" fmla="+- 0 7933 7885"/>
                                                                                                                <a:gd name="T11" fmla="*/ 7933 h 66"/>
                                                                                                                <a:gd name="T12" fmla="+- 0 6136 6026"/>
                                                                                                                <a:gd name="T13" fmla="*/ T12 w 109"/>
                                                                                                                <a:gd name="T14" fmla="+- 0 7916 7885"/>
                                                                                                                <a:gd name="T15" fmla="*/ 7916 h 66"/>
                                                                                                                <a:gd name="T16" fmla="+- 0 6133 6026"/>
                                                                                                                <a:gd name="T17" fmla="*/ T16 w 109"/>
                                                                                                                <a:gd name="T18" fmla="+- 0 7906 7885"/>
                                                                                                                <a:gd name="T19" fmla="*/ 7906 h 66"/>
                                                                                                                <a:gd name="T20" fmla="+- 0 6130 6026"/>
                                                                                                                <a:gd name="T21" fmla="*/ T20 w 109"/>
                                                                                                                <a:gd name="T22" fmla="+- 0 7898 7885"/>
                                                                                                                <a:gd name="T23" fmla="*/ 7898 h 66"/>
                                                                                                                <a:gd name="T24" fmla="+- 0 6120 6026"/>
                                                                                                                <a:gd name="T25" fmla="*/ T24 w 109"/>
                                                                                                                <a:gd name="T26" fmla="+- 0 7890 7885"/>
                                                                                                                <a:gd name="T27" fmla="*/ 7890 h 66"/>
                                                                                                                <a:gd name="T28" fmla="+- 0 6113 6026"/>
                                                                                                                <a:gd name="T29" fmla="*/ T28 w 109"/>
                                                                                                                <a:gd name="T30" fmla="+- 0 7887 7885"/>
                                                                                                                <a:gd name="T31" fmla="*/ 7887 h 66"/>
                                                                                                                <a:gd name="T32" fmla="+- 0 6098 6026"/>
                                                                                                                <a:gd name="T33" fmla="*/ T32 w 109"/>
                                                                                                                <a:gd name="T34" fmla="+- 0 7885 7885"/>
                                                                                                                <a:gd name="T35" fmla="*/ 7885 h 66"/>
                                                                                                                <a:gd name="T36" fmla="+- 0 6087 6026"/>
                                                                                                                <a:gd name="T37" fmla="*/ T36 w 109"/>
                                                                                                                <a:gd name="T38" fmla="+- 0 7892 7885"/>
                                                                                                                <a:gd name="T39" fmla="*/ 7892 h 66"/>
                                                                                                                <a:gd name="T40" fmla="+- 0 6081 6026"/>
                                                                                                                <a:gd name="T41" fmla="*/ T40 w 109"/>
                                                                                                                <a:gd name="T42" fmla="+- 0 7901 7885"/>
                                                                                                                <a:gd name="T43" fmla="*/ 7901 h 66"/>
                                                                                                                <a:gd name="T44" fmla="+- 0 6078 6026"/>
                                                                                                                <a:gd name="T45" fmla="*/ T44 w 109"/>
                                                                                                                <a:gd name="T46" fmla="+- 0 7911 7885"/>
                                                                                                                <a:gd name="T47" fmla="*/ 7911 h 66"/>
                                                                                                                <a:gd name="T48" fmla="+- 0 6076 6026"/>
                                                                                                                <a:gd name="T49" fmla="*/ T48 w 109"/>
                                                                                                                <a:gd name="T50" fmla="+- 0 7902 7885"/>
                                                                                                                <a:gd name="T51" fmla="*/ 7902 h 66"/>
                                                                                                                <a:gd name="T52" fmla="+- 0 6067 6026"/>
                                                                                                                <a:gd name="T53" fmla="*/ T52 w 109"/>
                                                                                                                <a:gd name="T54" fmla="+- 0 7894 7885"/>
                                                                                                                <a:gd name="T55" fmla="*/ 7894 h 66"/>
                                                                                                                <a:gd name="T56" fmla="+- 0 6046 6026"/>
                                                                                                                <a:gd name="T57" fmla="*/ T56 w 109"/>
                                                                                                                <a:gd name="T58" fmla="+- 0 7891 7885"/>
                                                                                                                <a:gd name="T59" fmla="*/ 7891 h 66"/>
                                                                                                                <a:gd name="T60" fmla="+- 0 6036 6026"/>
                                                                                                                <a:gd name="T61" fmla="*/ T60 w 109"/>
                                                                                                                <a:gd name="T62" fmla="+- 0 7895 7885"/>
                                                                                                                <a:gd name="T63" fmla="*/ 7895 h 66"/>
                                                                                                                <a:gd name="T64" fmla="+- 0 6029 6026"/>
                                                                                                                <a:gd name="T65" fmla="*/ T64 w 109"/>
                                                                                                                <a:gd name="T66" fmla="+- 0 7906 7885"/>
                                                                                                                <a:gd name="T67" fmla="*/ 7906 h 66"/>
                                                                                                                <a:gd name="T68" fmla="+- 0 6026 6026"/>
                                                                                                                <a:gd name="T69" fmla="*/ T68 w 109"/>
                                                                                                                <a:gd name="T70" fmla="+- 0 7915 7885"/>
                                                                                                                <a:gd name="T71" fmla="*/ 7915 h 66"/>
                                                                                                                <a:gd name="T72" fmla="+- 0 6028 6026"/>
                                                                                                                <a:gd name="T73" fmla="*/ T72 w 109"/>
                                                                                                                <a:gd name="T74" fmla="+- 0 7926 7885"/>
                                                                                                                <a:gd name="T75" fmla="*/ 7926 h 66"/>
                                                                                                                <a:gd name="T76" fmla="+- 0 6029 6026"/>
                                                                                                                <a:gd name="T77" fmla="*/ T76 w 109"/>
                                                                                                                <a:gd name="T78" fmla="+- 0 7933 7885"/>
                                                                                                                <a:gd name="T79" fmla="*/ 7933 h 66"/>
                                                                                                                <a:gd name="T80" fmla="+- 0 6032 6026"/>
                                                                                                                <a:gd name="T81" fmla="*/ T80 w 109"/>
                                                                                                                <a:gd name="T82" fmla="+- 0 7941 7885"/>
                                                                                                                <a:gd name="T83" fmla="*/ 7941 h 66"/>
                                                                                                                <a:gd name="T84" fmla="+- 0 6039 6026"/>
                                                                                                                <a:gd name="T85" fmla="*/ T84 w 109"/>
                                                                                                                <a:gd name="T86" fmla="+- 0 7948 7885"/>
                                                                                                                <a:gd name="T87" fmla="*/ 7948 h 66"/>
                                                                                                                <a:gd name="T88" fmla="+- 0 6048 6026"/>
                                                                                                                <a:gd name="T89" fmla="*/ T88 w 109"/>
                                                                                                                <a:gd name="T90" fmla="+- 0 7947 7885"/>
                                                                                                                <a:gd name="T91" fmla="*/ 7947 h 66"/>
                                                                                                                <a:gd name="T92" fmla="+- 0 6043 6026"/>
                                                                                                                <a:gd name="T93" fmla="*/ T92 w 109"/>
                                                                                                                <a:gd name="T94" fmla="+- 0 7939 7885"/>
                                                                                                                <a:gd name="T95" fmla="*/ 7939 h 66"/>
                                                                                                                <a:gd name="T96" fmla="+- 0 6039 6026"/>
                                                                                                                <a:gd name="T97" fmla="*/ T96 w 109"/>
                                                                                                                <a:gd name="T98" fmla="+- 0 7929 7885"/>
                                                                                                                <a:gd name="T99" fmla="*/ 7929 h 66"/>
                                                                                                                <a:gd name="T100" fmla="+- 0 6040 6026"/>
                                                                                                                <a:gd name="T101" fmla="*/ T100 w 109"/>
                                                                                                                <a:gd name="T102" fmla="+- 0 7913 7885"/>
                                                                                                                <a:gd name="T103" fmla="*/ 7913 h 66"/>
                                                                                                                <a:gd name="T104" fmla="+- 0 6049 6026"/>
                                                                                                                <a:gd name="T105" fmla="*/ T104 w 109"/>
                                                                                                                <a:gd name="T106" fmla="+- 0 7906 7885"/>
                                                                                                                <a:gd name="T107" fmla="*/ 7906 h 66"/>
                                                                                                                <a:gd name="T108" fmla="+- 0 6057 6026"/>
                                                                                                                <a:gd name="T109" fmla="*/ T108 w 109"/>
                                                                                                                <a:gd name="T110" fmla="+- 0 7905 7885"/>
                                                                                                                <a:gd name="T111" fmla="*/ 7905 h 66"/>
                                                                                                                <a:gd name="T112" fmla="+- 0 6067 6026"/>
                                                                                                                <a:gd name="T113" fmla="*/ T112 w 109"/>
                                                                                                                <a:gd name="T114" fmla="+- 0 7909 7885"/>
                                                                                                                <a:gd name="T115" fmla="*/ 7909 h 66"/>
                                                                                                                <a:gd name="T116" fmla="+- 0 6073 6026"/>
                                                                                                                <a:gd name="T117" fmla="*/ T116 w 109"/>
                                                                                                                <a:gd name="T118" fmla="+- 0 7919 7885"/>
                                                                                                                <a:gd name="T119" fmla="*/ 7919 h 66"/>
                                                                                                                <a:gd name="T120" fmla="+- 0 6074 6026"/>
                                                                                                                <a:gd name="T121" fmla="*/ T120 w 109"/>
                                                                                                                <a:gd name="T122" fmla="+- 0 7939 7885"/>
                                                                                                                <a:gd name="T123" fmla="*/ 7939 h 66"/>
                                                                                                                <a:gd name="T124" fmla="+- 0 6083 6026"/>
                                                                                                                <a:gd name="T125" fmla="*/ T124 w 109"/>
                                                                                                                <a:gd name="T126" fmla="+- 0 7941 7885"/>
                                                                                                                <a:gd name="T127" fmla="*/ 7941 h 66"/>
                                                                                                                <a:gd name="T128" fmla="+- 0 6085 6026"/>
                                                                                                                <a:gd name="T129" fmla="*/ T128 w 109"/>
                                                                                                                <a:gd name="T130" fmla="+- 0 7923 7885"/>
                                                                                                                <a:gd name="T131" fmla="*/ 7923 h 66"/>
                                                                                                                <a:gd name="T132" fmla="+- 0 6088 6026"/>
                                                                                                                <a:gd name="T133" fmla="*/ T132 w 109"/>
                                                                                                                <a:gd name="T134" fmla="+- 0 7913 7885"/>
                                                                                                                <a:gd name="T135" fmla="*/ 7913 h 66"/>
                                                                                                                <a:gd name="T136" fmla="+- 0 6095 6026"/>
                                                                                                                <a:gd name="T137" fmla="*/ T136 w 109"/>
                                                                                                                <a:gd name="T138" fmla="+- 0 7904 7885"/>
                                                                                                                <a:gd name="T139" fmla="*/ 7904 h 66"/>
                                                                                                                <a:gd name="T140" fmla="+- 0 6105 6026"/>
                                                                                                                <a:gd name="T141" fmla="*/ T140 w 109"/>
                                                                                                                <a:gd name="T142" fmla="+- 0 7901 7885"/>
                                                                                                                <a:gd name="T143" fmla="*/ 7901 h 66"/>
                                                                                                                <a:gd name="T144" fmla="+- 0 6115 6026"/>
                                                                                                                <a:gd name="T145" fmla="*/ T144 w 109"/>
                                                                                                                <a:gd name="T146" fmla="+- 0 7904 7885"/>
                                                                                                                <a:gd name="T147" fmla="*/ 7904 h 66"/>
                                                                                                                <a:gd name="T148" fmla="+- 0 6123 6026"/>
                                                                                                                <a:gd name="T149" fmla="*/ T148 w 109"/>
                                                                                                                <a:gd name="T150" fmla="+- 0 7913 7885"/>
                                                                                                                <a:gd name="T151" fmla="*/ 7913 h 66"/>
                                                                                                                <a:gd name="T152" fmla="+- 0 6125 6026"/>
                                                                                                                <a:gd name="T153" fmla="*/ T152 w 109"/>
                                                                                                                <a:gd name="T154" fmla="+- 0 7926 7885"/>
                                                                                                                <a:gd name="T155" fmla="*/ 7926 h 66"/>
                                                                                                                <a:gd name="T156" fmla="+- 0 6123 6026"/>
                                                                                                                <a:gd name="T157" fmla="*/ T156 w 109"/>
                                                                                                                <a:gd name="T158" fmla="+- 0 7933 7885"/>
                                                                                                                <a:gd name="T159" fmla="*/ 7933 h 66"/>
                                                                                                                <a:gd name="T160" fmla="+- 0 6119 6026"/>
                                                                                                                <a:gd name="T161" fmla="*/ T160 w 109"/>
                                                                                                                <a:gd name="T162" fmla="+- 0 7943 7885"/>
                                                                                                                <a:gd name="T163" fmla="*/ 7943 h 66"/>
                                                                                                                <a:gd name="T164" fmla="+- 0 6119 6026"/>
                                                                                                                <a:gd name="T165" fmla="*/ T164 w 109"/>
                                                                                                                <a:gd name="T166" fmla="+- 0 7951 7885"/>
                                                                                                                <a:gd name="T167" fmla="*/ 7951 h 6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5" y="T1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9" y="T1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53" y="T1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57" y="T1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1" y="T1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65" y="T167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09" h="66">
                                                                                                                  <a:moveTo>
                                                                                                                    <a:pt x="93" y="66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4" y="6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7" y="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6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4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9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4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2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7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3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6" y="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4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" y="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7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" y="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" y="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" y="6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6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6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" y="6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" y="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" y="3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7" y="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7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8" y="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" y="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" y="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9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9" y="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2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5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9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3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5" y="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4" y="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7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9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9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7" y="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7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4" y="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3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2" y="6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3" y="66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286" name="Group 235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6116" y="7845"/>
                                                                                                              <a:ext cx="18" cy="18"/>
                                                                                                              <a:chOff x="6116" y="7845"/>
                                                                                                              <a:chExt cx="18" cy="18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287" name="Freeform 287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6116" y="7845"/>
                                                                                                                <a:ext cx="18" cy="18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6125 6116"/>
                                                                                                                  <a:gd name="T1" fmla="*/ T0 w 18"/>
                                                                                                                  <a:gd name="T2" fmla="+- 0 7845 7845"/>
                                                                                                                  <a:gd name="T3" fmla="*/ 7845 h 18"/>
                                                                                                                  <a:gd name="T4" fmla="+- 0 6122 6116"/>
                                                                                                                  <a:gd name="T5" fmla="*/ T4 w 18"/>
                                                                                                                  <a:gd name="T6" fmla="+- 0 7845 7845"/>
                                                                                                                  <a:gd name="T7" fmla="*/ 7845 h 18"/>
                                                                                                                  <a:gd name="T8" fmla="+- 0 6116 6116"/>
                                                                                                                  <a:gd name="T9" fmla="*/ T8 w 18"/>
                                                                                                                  <a:gd name="T10" fmla="+- 0 7848 7845"/>
                                                                                                                  <a:gd name="T11" fmla="*/ 7848 h 18"/>
                                                                                                                  <a:gd name="T12" fmla="+- 0 6116 6116"/>
                                                                                                                  <a:gd name="T13" fmla="*/ T12 w 18"/>
                                                                                                                  <a:gd name="T14" fmla="+- 0 7857 7845"/>
                                                                                                                  <a:gd name="T15" fmla="*/ 7857 h 18"/>
                                                                                                                  <a:gd name="T16" fmla="+- 0 6118 6116"/>
                                                                                                                  <a:gd name="T17" fmla="*/ T16 w 18"/>
                                                                                                                  <a:gd name="T18" fmla="+- 0 7860 7845"/>
                                                                                                                  <a:gd name="T19" fmla="*/ 7860 h 18"/>
                                                                                                                  <a:gd name="T20" fmla="+- 0 6122 6116"/>
                                                                                                                  <a:gd name="T21" fmla="*/ T20 w 18"/>
                                                                                                                  <a:gd name="T22" fmla="+- 0 7863 7845"/>
                                                                                                                  <a:gd name="T23" fmla="*/ 7863 h 18"/>
                                                                                                                  <a:gd name="T24" fmla="+- 0 6126 6116"/>
                                                                                                                  <a:gd name="T25" fmla="*/ T24 w 18"/>
                                                                                                                  <a:gd name="T26" fmla="+- 0 7863 7845"/>
                                                                                                                  <a:gd name="T27" fmla="*/ 7863 h 18"/>
                                                                                                                  <a:gd name="T28" fmla="+- 0 6132 6116"/>
                                                                                                                  <a:gd name="T29" fmla="*/ T28 w 18"/>
                                                                                                                  <a:gd name="T30" fmla="+- 0 7862 7845"/>
                                                                                                                  <a:gd name="T31" fmla="*/ 7862 h 18"/>
                                                                                                                  <a:gd name="T32" fmla="+- 0 6134 6116"/>
                                                                                                                  <a:gd name="T33" fmla="*/ T32 w 18"/>
                                                                                                                  <a:gd name="T34" fmla="+- 0 7857 7845"/>
                                                                                                                  <a:gd name="T35" fmla="*/ 7857 h 18"/>
                                                                                                                  <a:gd name="T36" fmla="+- 0 6134 6116"/>
                                                                                                                  <a:gd name="T37" fmla="*/ T36 w 18"/>
                                                                                                                  <a:gd name="T38" fmla="+- 0 7850 7845"/>
                                                                                                                  <a:gd name="T39" fmla="*/ 7850 h 18"/>
                                                                                                                  <a:gd name="T40" fmla="+- 0 6133 6116"/>
                                                                                                                  <a:gd name="T41" fmla="*/ T40 w 18"/>
                                                                                                                  <a:gd name="T42" fmla="+- 0 7846 7845"/>
                                                                                                                  <a:gd name="T43" fmla="*/ 7846 h 18"/>
                                                                                                                  <a:gd name="T44" fmla="+- 0 6129 6116"/>
                                                                                                                  <a:gd name="T45" fmla="*/ T44 w 18"/>
                                                                                                                  <a:gd name="T46" fmla="+- 0 7845 7845"/>
                                                                                                                  <a:gd name="T47" fmla="*/ 7845 h 18"/>
                                                                                                                  <a:gd name="T48" fmla="+- 0 6125 6116"/>
                                                                                                                  <a:gd name="T49" fmla="*/ T48 w 18"/>
                                                                                                                  <a:gd name="T50" fmla="+- 0 7845 7845"/>
                                                                                                                  <a:gd name="T51" fmla="*/ 7845 h 18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5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9" y="T51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8" h="18">
                                                                                                                    <a:moveTo>
                                                                                                                      <a:pt x="9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6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" y="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" y="1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" y="1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6" y="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8" y="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8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7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<pic:nvPicPr>
                                                                                                              <pic:cNvPr id="288" name="Picture 286"/>
                                                                                                              <pic:cNvPicPr>
                                                                                                                <a:picLocks noChangeAspect="1" noChangeArrowheads="1"/>
                                                                                                              </pic:cNvPicPr>
                                                                                                            </pic:nvPicPr>
                                                                                                            <pic:blipFill>
                                                                                                              <a:blip r:embed="rId18">
                                                                                                                <a:extLst>
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a:blip>
                                                                                                              <a:srcRect/>
                                                                                                              <a:stretch>
                                                                                                                <a:fillRect/>
                                                                                                              </a:stretch>
                                                                                                            </pic:blipFill>
                                                                                                            <pic:spPr bwMode="auto">
                                                                                                              <a:xfrm>
                                                                                                                <a:off x="6808" y="5454"/>
                                                                                                                <a:ext cx="657" cy="2662"/>
                                                                                                              </a:xfrm>
                                                                                                              <a:prstGeom prst="rect">
                                                                                                                <a:avLst/>
                                                                                                              </a:prstGeom>
                                                                                                              <a:noFill/>
                                                                                                              <a:extLst>
                                                                                                                <a:ext uri="{909E8E84-426E-40DD-AFC4-6F175D3DCCD1}">
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<a:solidFill>
                                                                                                                      <a:srgbClr val="FFFFFF"/>
                                                                                                                    </a:solidFill>
                                                                                                                  </a14:hiddenFill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pic:spPr>
                                                                                                          </pic:pic>
                                                                                                          <wpg:grpSp>
                                                                                                            <wpg:cNvPr id="289" name="Group 236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8757" y="11899"/>
                                                                                                                <a:ext cx="142" cy="87"/>
                                                                                                                <a:chOff x="8757" y="11899"/>
                                                                                                                <a:chExt cx="142" cy="87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290" name="Freeform 285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8757" y="11899"/>
                                                                                                                  <a:ext cx="142" cy="87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8894 8757"/>
                                                                                                                    <a:gd name="T1" fmla="*/ T0 w 142"/>
                                                                                                                    <a:gd name="T2" fmla="+- 0 11985 11899"/>
                                                                                                                    <a:gd name="T3" fmla="*/ 11985 h 87"/>
                                                                                                                    <a:gd name="T4" fmla="+- 0 8898 8757"/>
                                                                                                                    <a:gd name="T5" fmla="*/ T4 w 142"/>
                                                                                                                    <a:gd name="T6" fmla="+- 0 11982 11899"/>
                                                                                                                    <a:gd name="T7" fmla="*/ 11982 h 87"/>
                                                                                                                    <a:gd name="T8" fmla="+- 0 8898 8757"/>
                                                                                                                    <a:gd name="T9" fmla="*/ T8 w 142"/>
                                                                                                                    <a:gd name="T10" fmla="+- 0 11903 11899"/>
                                                                                                                    <a:gd name="T11" fmla="*/ 11903 h 87"/>
                                                                                                                    <a:gd name="T12" fmla="+- 0 8895 8757"/>
                                                                                                                    <a:gd name="T13" fmla="*/ T12 w 142"/>
                                                                                                                    <a:gd name="T14" fmla="+- 0 11901 11899"/>
                                                                                                                    <a:gd name="T15" fmla="*/ 11901 h 87"/>
                                                                                                                    <a:gd name="T16" fmla="+- 0 8891 8757"/>
                                                                                                                    <a:gd name="T17" fmla="*/ T16 w 142"/>
                                                                                                                    <a:gd name="T18" fmla="+- 0 11899 11899"/>
                                                                                                                    <a:gd name="T19" fmla="*/ 11899 h 87"/>
                                                                                                                    <a:gd name="T20" fmla="+- 0 8880 8757"/>
                                                                                                                    <a:gd name="T21" fmla="*/ T20 w 142"/>
                                                                                                                    <a:gd name="T22" fmla="+- 0 11899 11899"/>
                                                                                                                    <a:gd name="T23" fmla="*/ 11899 h 87"/>
                                                                                                                    <a:gd name="T24" fmla="+- 0 8876 8757"/>
                                                                                                                    <a:gd name="T25" fmla="*/ T24 w 142"/>
                                                                                                                    <a:gd name="T26" fmla="+- 0 11903 11899"/>
                                                                                                                    <a:gd name="T27" fmla="*/ 11903 h 87"/>
                                                                                                                    <a:gd name="T28" fmla="+- 0 8876 8757"/>
                                                                                                                    <a:gd name="T29" fmla="*/ T28 w 142"/>
                                                                                                                    <a:gd name="T30" fmla="+- 0 11927 11899"/>
                                                                                                                    <a:gd name="T31" fmla="*/ 11927 h 87"/>
                                                                                                                    <a:gd name="T32" fmla="+- 0 8759 8757"/>
                                                                                                                    <a:gd name="T33" fmla="*/ T32 w 142"/>
                                                                                                                    <a:gd name="T34" fmla="+- 0 11927 11899"/>
                                                                                                                    <a:gd name="T35" fmla="*/ 11927 h 87"/>
                                                                                                                    <a:gd name="T36" fmla="+- 0 8757 8757"/>
                                                                                                                    <a:gd name="T37" fmla="*/ T36 w 142"/>
                                                                                                                    <a:gd name="T38" fmla="+- 0 11930 11899"/>
                                                                                                                    <a:gd name="T39" fmla="*/ 11930 h 87"/>
                                                                                                                    <a:gd name="T40" fmla="+- 0 8757 8757"/>
                                                                                                                    <a:gd name="T41" fmla="*/ T40 w 142"/>
                                                                                                                    <a:gd name="T42" fmla="+- 0 11948 11899"/>
                                                                                                                    <a:gd name="T43" fmla="*/ 11948 h 87"/>
                                                                                                                    <a:gd name="T44" fmla="+- 0 8758 8757"/>
                                                                                                                    <a:gd name="T45" fmla="*/ T44 w 142"/>
                                                                                                                    <a:gd name="T46" fmla="+- 0 11953 11899"/>
                                                                                                                    <a:gd name="T47" fmla="*/ 11953 h 87"/>
                                                                                                                    <a:gd name="T48" fmla="+- 0 8778 8757"/>
                                                                                                                    <a:gd name="T49" fmla="*/ T48 w 142"/>
                                                                                                                    <a:gd name="T50" fmla="+- 0 11982 11899"/>
                                                                                                                    <a:gd name="T51" fmla="*/ 11982 h 87"/>
                                                                                                                    <a:gd name="T52" fmla="+- 0 8778 8757"/>
                                                                                                                    <a:gd name="T53" fmla="*/ T52 w 142"/>
                                                                                                                    <a:gd name="T54" fmla="+- 0 11983 11899"/>
                                                                                                                    <a:gd name="T55" fmla="*/ 11983 h 87"/>
                                                                                                                    <a:gd name="T56" fmla="+- 0 8782 8757"/>
                                                                                                                    <a:gd name="T57" fmla="*/ T56 w 142"/>
                                                                                                                    <a:gd name="T58" fmla="+- 0 11986 11899"/>
                                                                                                                    <a:gd name="T59" fmla="*/ 11986 h 87"/>
                                                                                                                    <a:gd name="T60" fmla="+- 0 8796 8757"/>
                                                                                                                    <a:gd name="T61" fmla="*/ T60 w 142"/>
                                                                                                                    <a:gd name="T62" fmla="+- 0 11986 11899"/>
                                                                                                                    <a:gd name="T63" fmla="*/ 11986 h 87"/>
                                                                                                                    <a:gd name="T64" fmla="+- 0 8799 8757"/>
                                                                                                                    <a:gd name="T65" fmla="*/ T64 w 142"/>
                                                                                                                    <a:gd name="T66" fmla="+- 0 11982 11899"/>
                                                                                                                    <a:gd name="T67" fmla="*/ 11982 h 87"/>
                                                                                                                    <a:gd name="T68" fmla="+- 0 8797 8757"/>
                                                                                                                    <a:gd name="T69" fmla="*/ T68 w 142"/>
                                                                                                                    <a:gd name="T70" fmla="+- 0 11978 11899"/>
                                                                                                                    <a:gd name="T71" fmla="*/ 11978 h 87"/>
                                                                                                                    <a:gd name="T72" fmla="+- 0 8785 8757"/>
                                                                                                                    <a:gd name="T73" fmla="*/ T72 w 142"/>
                                                                                                                    <a:gd name="T74" fmla="+- 0 11955 11899"/>
                                                                                                                    <a:gd name="T75" fmla="*/ 11955 h 87"/>
                                                                                                                    <a:gd name="T76" fmla="+- 0 8876 8757"/>
                                                                                                                    <a:gd name="T77" fmla="*/ T76 w 142"/>
                                                                                                                    <a:gd name="T78" fmla="+- 0 11955 11899"/>
                                                                                                                    <a:gd name="T79" fmla="*/ 11955 h 87"/>
                                                                                                                    <a:gd name="T80" fmla="+- 0 8876 8757"/>
                                                                                                                    <a:gd name="T81" fmla="*/ T80 w 142"/>
                                                                                                                    <a:gd name="T82" fmla="+- 0 11983 11899"/>
                                                                                                                    <a:gd name="T83" fmla="*/ 11983 h 87"/>
                                                                                                                    <a:gd name="T84" fmla="+- 0 8880 8757"/>
                                                                                                                    <a:gd name="T85" fmla="*/ T84 w 142"/>
                                                                                                                    <a:gd name="T86" fmla="+- 0 11985 11899"/>
                                                                                                                    <a:gd name="T87" fmla="*/ 11985 h 87"/>
                                                                                                                    <a:gd name="T88" fmla="+- 0 8884 8757"/>
                                                                                                                    <a:gd name="T89" fmla="*/ T88 w 142"/>
                                                                                                                    <a:gd name="T90" fmla="+- 0 11986 11899"/>
                                                                                                                    <a:gd name="T91" fmla="*/ 11986 h 87"/>
                                                                                                                    <a:gd name="T92" fmla="+- 0 8888 8757"/>
                                                                                                                    <a:gd name="T93" fmla="*/ T92 w 142"/>
                                                                                                                    <a:gd name="T94" fmla="+- 0 11986 11899"/>
                                                                                                                    <a:gd name="T95" fmla="*/ 11986 h 87"/>
                                                                                                                    <a:gd name="T96" fmla="+- 0 8894 8757"/>
                                                                                                                    <a:gd name="T97" fmla="*/ T96 w 142"/>
                                                                                                                    <a:gd name="T98" fmla="+- 0 11985 11899"/>
                                                                                                                    <a:gd name="T99" fmla="*/ 11985 h 87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9" y="T7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3" y="T7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77" y="T7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1" y="T8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5" y="T8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89" y="T9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3" y="T9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7" y="T99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42" h="87">
                                                                                                                      <a:moveTo>
                                                                                                                        <a:pt x="137" y="86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41" y="8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1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4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9" y="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9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" y="5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8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" y="8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" y="8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9" y="8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" y="8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" y="7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" y="5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9" y="5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9" y="8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7" y="8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1" y="8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7" y="86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FDFDFD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g:grpSp>
                                                                                                              <wpg:cNvPr id="291" name="Group 237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754" y="6859"/>
                                                                                                                  <a:ext cx="146" cy="94"/>
                                                                                                                  <a:chOff x="8754" y="6859"/>
                                                                                                                  <a:chExt cx="146" cy="94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292" name="Freeform 284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754" y="6859"/>
                                                                                                                    <a:ext cx="146" cy="94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823 8754"/>
                                                                                                                      <a:gd name="T1" fmla="*/ T0 w 146"/>
                                                                                                                      <a:gd name="T2" fmla="+- 0 6886 6859"/>
                                                                                                                      <a:gd name="T3" fmla="*/ 6886 h 94"/>
                                                                                                                      <a:gd name="T4" fmla="+- 0 8820 8754"/>
                                                                                                                      <a:gd name="T5" fmla="*/ T4 w 146"/>
                                                                                                                      <a:gd name="T6" fmla="+- 0 6879 6859"/>
                                                                                                                      <a:gd name="T7" fmla="*/ 6879 h 94"/>
                                                                                                                      <a:gd name="T8" fmla="+- 0 8811 8754"/>
                                                                                                                      <a:gd name="T9" fmla="*/ T8 w 146"/>
                                                                                                                      <a:gd name="T10" fmla="+- 0 6872 6859"/>
                                                                                                                      <a:gd name="T11" fmla="*/ 6872 h 94"/>
                                                                                                                      <a:gd name="T12" fmla="+- 0 8802 8754"/>
                                                                                                                      <a:gd name="T13" fmla="*/ T12 w 146"/>
                                                                                                                      <a:gd name="T14" fmla="+- 0 6866 6859"/>
                                                                                                                      <a:gd name="T15" fmla="*/ 6866 h 94"/>
                                                                                                                      <a:gd name="T16" fmla="+- 0 8795 8754"/>
                                                                                                                      <a:gd name="T17" fmla="*/ T16 w 146"/>
                                                                                                                      <a:gd name="T18" fmla="+- 0 6865 6859"/>
                                                                                                                      <a:gd name="T19" fmla="*/ 6865 h 94"/>
                                                                                                                      <a:gd name="T20" fmla="+- 0 8779 8754"/>
                                                                                                                      <a:gd name="T21" fmla="*/ T20 w 146"/>
                                                                                                                      <a:gd name="T22" fmla="+- 0 6866 6859"/>
                                                                                                                      <a:gd name="T23" fmla="*/ 6866 h 94"/>
                                                                                                                      <a:gd name="T24" fmla="+- 0 8771 8754"/>
                                                                                                                      <a:gd name="T25" fmla="*/ T24 w 146"/>
                                                                                                                      <a:gd name="T26" fmla="+- 0 6870 6859"/>
                                                                                                                      <a:gd name="T27" fmla="*/ 6870 h 94"/>
                                                                                                                      <a:gd name="T28" fmla="+- 0 8764 8754"/>
                                                                                                                      <a:gd name="T29" fmla="*/ T28 w 146"/>
                                                                                                                      <a:gd name="T30" fmla="+- 0 6876 6859"/>
                                                                                                                      <a:gd name="T31" fmla="*/ 6876 h 94"/>
                                                                                                                      <a:gd name="T32" fmla="+- 0 8758 8754"/>
                                                                                                                      <a:gd name="T33" fmla="*/ T32 w 146"/>
                                                                                                                      <a:gd name="T34" fmla="+- 0 6884 6859"/>
                                                                                                                      <a:gd name="T35" fmla="*/ 6884 h 94"/>
                                                                                                                      <a:gd name="T36" fmla="+- 0 8755 8754"/>
                                                                                                                      <a:gd name="T37" fmla="*/ T36 w 146"/>
                                                                                                                      <a:gd name="T38" fmla="+- 0 6894 6859"/>
                                                                                                                      <a:gd name="T39" fmla="*/ 6894 h 94"/>
                                                                                                                      <a:gd name="T40" fmla="+- 0 8754 8754"/>
                                                                                                                      <a:gd name="T41" fmla="*/ T40 w 146"/>
                                                                                                                      <a:gd name="T42" fmla="+- 0 6912 6859"/>
                                                                                                                      <a:gd name="T43" fmla="*/ 6912 h 94"/>
                                                                                                                      <a:gd name="T44" fmla="+- 0 8755 8754"/>
                                                                                                                      <a:gd name="T45" fmla="*/ T44 w 146"/>
                                                                                                                      <a:gd name="T46" fmla="+- 0 6922 6859"/>
                                                                                                                      <a:gd name="T47" fmla="*/ 6922 h 94"/>
                                                                                                                      <a:gd name="T48" fmla="+- 0 8758 8754"/>
                                                                                                                      <a:gd name="T49" fmla="*/ T48 w 146"/>
                                                                                                                      <a:gd name="T50" fmla="+- 0 6931 6859"/>
                                                                                                                      <a:gd name="T51" fmla="*/ 6931 h 94"/>
                                                                                                                      <a:gd name="T52" fmla="+- 0 8761 8754"/>
                                                                                                                      <a:gd name="T53" fmla="*/ T52 w 146"/>
                                                                                                                      <a:gd name="T54" fmla="+- 0 6938 6859"/>
                                                                                                                      <a:gd name="T55" fmla="*/ 6938 h 94"/>
                                                                                                                      <a:gd name="T56" fmla="+- 0 8765 8754"/>
                                                                                                                      <a:gd name="T57" fmla="*/ T56 w 146"/>
                                                                                                                      <a:gd name="T58" fmla="+- 0 6946 6859"/>
                                                                                                                      <a:gd name="T59" fmla="*/ 6946 h 94"/>
                                                                                                                      <a:gd name="T60" fmla="+- 0 8774 8754"/>
                                                                                                                      <a:gd name="T61" fmla="*/ T60 w 146"/>
                                                                                                                      <a:gd name="T62" fmla="+- 0 6949 6859"/>
                                                                                                                      <a:gd name="T63" fmla="*/ 6949 h 94"/>
                                                                                                                      <a:gd name="T64" fmla="+- 0 8783 8754"/>
                                                                                                                      <a:gd name="T65" fmla="*/ T64 w 146"/>
                                                                                                                      <a:gd name="T66" fmla="+- 0 6949 6859"/>
                                                                                                                      <a:gd name="T67" fmla="*/ 6949 h 94"/>
                                                                                                                      <a:gd name="T68" fmla="+- 0 8788 8754"/>
                                                                                                                      <a:gd name="T69" fmla="*/ T68 w 146"/>
                                                                                                                      <a:gd name="T70" fmla="+- 0 6945 6859"/>
                                                                                                                      <a:gd name="T71" fmla="*/ 6945 h 94"/>
                                                                                                                      <a:gd name="T72" fmla="+- 0 8783 8754"/>
                                                                                                                      <a:gd name="T73" fmla="*/ T72 w 146"/>
                                                                                                                      <a:gd name="T74" fmla="+- 0 6935 6859"/>
                                                                                                                      <a:gd name="T75" fmla="*/ 6935 h 94"/>
                                                                                                                      <a:gd name="T76" fmla="+- 0 8778 8754"/>
                                                                                                                      <a:gd name="T77" fmla="*/ T76 w 146"/>
                                                                                                                      <a:gd name="T78" fmla="+- 0 6924 6859"/>
                                                                                                                      <a:gd name="T79" fmla="*/ 6924 h 94"/>
                                                                                                                      <a:gd name="T80" fmla="+- 0 8779 8754"/>
                                                                                                                      <a:gd name="T81" fmla="*/ T80 w 146"/>
                                                                                                                      <a:gd name="T82" fmla="+- 0 6907 6859"/>
                                                                                                                      <a:gd name="T83" fmla="*/ 6907 h 94"/>
                                                                                                                      <a:gd name="T84" fmla="+- 0 8786 8754"/>
                                                                                                                      <a:gd name="T85" fmla="*/ T84 w 146"/>
                                                                                                                      <a:gd name="T86" fmla="+- 0 6898 6859"/>
                                                                                                                      <a:gd name="T87" fmla="*/ 6898 h 94"/>
                                                                                                                      <a:gd name="T88" fmla="+- 0 8795 8754"/>
                                                                                                                      <a:gd name="T89" fmla="*/ T88 w 146"/>
                                                                                                                      <a:gd name="T90" fmla="+- 0 6896 6859"/>
                                                                                                                      <a:gd name="T91" fmla="*/ 6896 h 94"/>
                                                                                                                      <a:gd name="T92" fmla="+- 0 8806 8754"/>
                                                                                                                      <a:gd name="T93" fmla="*/ T92 w 146"/>
                                                                                                                      <a:gd name="T94" fmla="+- 0 6898 6859"/>
                                                                                                                      <a:gd name="T95" fmla="*/ 6898 h 94"/>
                                                                                                                      <a:gd name="T96" fmla="+- 0 8813 8754"/>
                                                                                                                      <a:gd name="T97" fmla="*/ T96 w 146"/>
                                                                                                                      <a:gd name="T98" fmla="+- 0 6908 6859"/>
                                                                                                                      <a:gd name="T99" fmla="*/ 6908 h 94"/>
                                                                                                                      <a:gd name="T100" fmla="+- 0 8816 8754"/>
                                                                                                                      <a:gd name="T101" fmla="*/ T100 w 146"/>
                                                                                                                      <a:gd name="T102" fmla="+- 0 6935 6859"/>
                                                                                                                      <a:gd name="T103" fmla="*/ 6935 h 94"/>
                                                                                                                      <a:gd name="T104" fmla="+- 0 8835 8754"/>
                                                                                                                      <a:gd name="T105" fmla="*/ T104 w 146"/>
                                                                                                                      <a:gd name="T106" fmla="+- 0 6939 6859"/>
                                                                                                                      <a:gd name="T107" fmla="*/ 6939 h 94"/>
                                                                                                                      <a:gd name="T108" fmla="+- 0 8837 8754"/>
                                                                                                                      <a:gd name="T109" fmla="*/ T108 w 146"/>
                                                                                                                      <a:gd name="T110" fmla="+- 0 6912 6859"/>
                                                                                                                      <a:gd name="T111" fmla="*/ 6912 h 94"/>
                                                                                                                      <a:gd name="T112" fmla="+- 0 8839 8754"/>
                                                                                                                      <a:gd name="T113" fmla="*/ T112 w 146"/>
                                                                                                                      <a:gd name="T114" fmla="+- 0 6905 6859"/>
                                                                                                                      <a:gd name="T115" fmla="*/ 6905 h 94"/>
                                                                                                                      <a:gd name="T116" fmla="+- 0 8844 8754"/>
                                                                                                                      <a:gd name="T117" fmla="*/ T116 w 146"/>
                                                                                                                      <a:gd name="T118" fmla="+- 0 6897 6859"/>
                                                                                                                      <a:gd name="T119" fmla="*/ 6897 h 94"/>
                                                                                                                      <a:gd name="T120" fmla="+- 0 8855 8754"/>
                                                                                                                      <a:gd name="T121" fmla="*/ T120 w 146"/>
                                                                                                                      <a:gd name="T122" fmla="+- 0 6891 6859"/>
                                                                                                                      <a:gd name="T123" fmla="*/ 6891 h 94"/>
                                                                                                                      <a:gd name="T124" fmla="+- 0 8866 8754"/>
                                                                                                                      <a:gd name="T125" fmla="*/ T124 w 146"/>
                                                                                                                      <a:gd name="T126" fmla="+- 0 6893 6859"/>
                                                                                                                      <a:gd name="T127" fmla="*/ 6893 h 94"/>
                                                                                                                      <a:gd name="T128" fmla="+- 0 8874 8754"/>
                                                                                                                      <a:gd name="T129" fmla="*/ T128 w 146"/>
                                                                                                                      <a:gd name="T130" fmla="+- 0 6900 6859"/>
                                                                                                                      <a:gd name="T131" fmla="*/ 6900 h 94"/>
                                                                                                                      <a:gd name="T132" fmla="+- 0 8877 8754"/>
                                                                                                                      <a:gd name="T133" fmla="*/ T132 w 146"/>
                                                                                                                      <a:gd name="T134" fmla="+- 0 6910 6859"/>
                                                                                                                      <a:gd name="T135" fmla="*/ 6910 h 94"/>
                                                                                                                      <a:gd name="T136" fmla="+- 0 8876 8754"/>
                                                                                                                      <a:gd name="T137" fmla="*/ T136 w 146"/>
                                                                                                                      <a:gd name="T138" fmla="+- 0 6929 6859"/>
                                                                                                                      <a:gd name="T139" fmla="*/ 6929 h 94"/>
                                                                                                                      <a:gd name="T140" fmla="+- 0 8873 8754"/>
                                                                                                                      <a:gd name="T141" fmla="*/ T140 w 146"/>
                                                                                                                      <a:gd name="T142" fmla="+- 0 6939 6859"/>
                                                                                                                      <a:gd name="T143" fmla="*/ 6939 h 94"/>
                                                                                                                      <a:gd name="T144" fmla="+- 0 8869 8754"/>
                                                                                                                      <a:gd name="T145" fmla="*/ T144 w 146"/>
                                                                                                                      <a:gd name="T146" fmla="+- 0 6949 6859"/>
                                                                                                                      <a:gd name="T147" fmla="*/ 6949 h 94"/>
                                                                                                                      <a:gd name="T148" fmla="+- 0 8883 8754"/>
                                                                                                                      <a:gd name="T149" fmla="*/ T148 w 146"/>
                                                                                                                      <a:gd name="T150" fmla="+- 0 6953 6859"/>
                                                                                                                      <a:gd name="T151" fmla="*/ 6953 h 94"/>
                                                                                                                      <a:gd name="T152" fmla="+- 0 8891 8754"/>
                                                                                                                      <a:gd name="T153" fmla="*/ T152 w 146"/>
                                                                                                                      <a:gd name="T154" fmla="+- 0 6950 6859"/>
                                                                                                                      <a:gd name="T155" fmla="*/ 6950 h 94"/>
                                                                                                                      <a:gd name="T156" fmla="+- 0 8895 8754"/>
                                                                                                                      <a:gd name="T157" fmla="*/ T156 w 146"/>
                                                                                                                      <a:gd name="T158" fmla="+- 0 6940 6859"/>
                                                                                                                      <a:gd name="T159" fmla="*/ 6940 h 94"/>
                                                                                                                      <a:gd name="T160" fmla="+- 0 8898 8754"/>
                                                                                                                      <a:gd name="T161" fmla="*/ T160 w 146"/>
                                                                                                                      <a:gd name="T162" fmla="+- 0 6931 6859"/>
                                                                                                                      <a:gd name="T163" fmla="*/ 6931 h 94"/>
                                                                                                                      <a:gd name="T164" fmla="+- 0 8900 8754"/>
                                                                                                                      <a:gd name="T165" fmla="*/ T164 w 146"/>
                                                                                                                      <a:gd name="T166" fmla="+- 0 6898 6859"/>
                                                                                                                      <a:gd name="T167" fmla="*/ 6898 h 94"/>
                                                                                                                      <a:gd name="T168" fmla="+- 0 8895 8754"/>
                                                                                                                      <a:gd name="T169" fmla="*/ T168 w 146"/>
                                                                                                                      <a:gd name="T170" fmla="+- 0 6884 6859"/>
                                                                                                                      <a:gd name="T171" fmla="*/ 6884 h 94"/>
                                                                                                                      <a:gd name="T172" fmla="+- 0 8888 8754"/>
                                                                                                                      <a:gd name="T173" fmla="*/ T172 w 146"/>
                                                                                                                      <a:gd name="T174" fmla="+- 0 6873 6859"/>
                                                                                                                      <a:gd name="T175" fmla="*/ 6873 h 94"/>
                                                                                                                      <a:gd name="T176" fmla="+- 0 8881 8754"/>
                                                                                                                      <a:gd name="T177" fmla="*/ T176 w 146"/>
                                                                                                                      <a:gd name="T178" fmla="+- 0 6865 6859"/>
                                                                                                                      <a:gd name="T179" fmla="*/ 6865 h 94"/>
                                                                                                                      <a:gd name="T180" fmla="+- 0 8870 8754"/>
                                                                                                                      <a:gd name="T181" fmla="*/ T180 w 146"/>
                                                                                                                      <a:gd name="T182" fmla="+- 0 6861 6859"/>
                                                                                                                      <a:gd name="T183" fmla="*/ 6861 h 94"/>
                                                                                                                      <a:gd name="T184" fmla="+- 0 8848 8754"/>
                                                                                                                      <a:gd name="T185" fmla="*/ T184 w 146"/>
                                                                                                                      <a:gd name="T186" fmla="+- 0 6859 6859"/>
                                                                                                                      <a:gd name="T187" fmla="*/ 6859 h 94"/>
                                                                                                                      <a:gd name="T188" fmla="+- 0 8841 8754"/>
                                                                                                                      <a:gd name="T189" fmla="*/ T188 w 146"/>
                                                                                                                      <a:gd name="T190" fmla="+- 0 6862 6859"/>
                                                                                                                      <a:gd name="T191" fmla="*/ 6862 h 94"/>
                                                                                                                      <a:gd name="T192" fmla="+- 0 8830 8754"/>
                                                                                                                      <a:gd name="T193" fmla="*/ T192 w 146"/>
                                                                                                                      <a:gd name="T194" fmla="+- 0 6873 6859"/>
                                                                                                                      <a:gd name="T195" fmla="*/ 6873 h 94"/>
                                                                                                                      <a:gd name="T196" fmla="+- 0 8825 8754"/>
                                                                                                                      <a:gd name="T197" fmla="*/ T196 w 146"/>
                                                                                                                      <a:gd name="T198" fmla="+- 0 6882 6859"/>
                                                                                                                      <a:gd name="T199" fmla="*/ 6882 h 94"/>
                                                                                                                      <a:gd name="T200" fmla="+- 0 8824 8754"/>
                                                                                                                      <a:gd name="T201" fmla="*/ T200 w 146"/>
                                                                                                                      <a:gd name="T202" fmla="+- 0 6890 6859"/>
                                                                                                                      <a:gd name="T203" fmla="*/ 6890 h 94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9" y="T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3" y="T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77" y="T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1" y="T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5" y="T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89" y="T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3" y="T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7" y="T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1" y="T10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5" y="T10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09" y="T1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3" y="T1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17" y="T1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1" y="T1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5" y="T1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29" y="T1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3" y="T1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7" y="T1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1" y="T1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5" y="T1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49" y="T1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53" y="T1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57" y="T1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1" y="T1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5" y="T16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69" y="T17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3" y="T17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7" y="T17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1" y="T18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5" y="T18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89" y="T19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93" y="T19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97" y="T19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01" y="T203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46" h="94">
                                                                                                                        <a:moveTo>
                                                                                                                          <a:pt x="70" y="31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69" y="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7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6" y="2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1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7" y="1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2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8" y="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5" y="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1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1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7" y="1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" y="1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" y="2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3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3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5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5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" y="6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" y="6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" y="7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" y="7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8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" y="8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5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0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9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4" y="8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1" y="8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9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7" y="7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6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4" y="5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5" y="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8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2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3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1" y="3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6" y="3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2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6" y="4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9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2" y="5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2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8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1" y="8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3" y="5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4" y="4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5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7" y="4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0" y="3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5" y="3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6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2" y="3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6" y="3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0" y="4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2" y="4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5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6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2" y="7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0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9" y="8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6" y="8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5" y="9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8" y="9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9" y="9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3" y="9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7" y="9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0" y="8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1" y="81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4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4" y="7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6" y="6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6" y="3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3" y="3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41" y="25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9" y="2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4" y="1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7" y="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6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4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1" y="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7" y="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1" y="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6" y="1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4" y="1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1" y="2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0" y="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0" y="31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FDFDFD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293" name="Group 238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757" y="2575"/>
                                                                                                                    <a:ext cx="142" cy="87"/>
                                                                                                                    <a:chOff x="8757" y="2575"/>
                                                                                                                    <a:chExt cx="142" cy="87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294" name="Freeform 283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757" y="2575"/>
                                                                                                                      <a:ext cx="142" cy="87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894 8757"/>
                                                                                                                        <a:gd name="T1" fmla="*/ T0 w 142"/>
                                                                                                                        <a:gd name="T2" fmla="+- 0 2660 2575"/>
                                                                                                                        <a:gd name="T3" fmla="*/ 2660 h 87"/>
                                                                                                                        <a:gd name="T4" fmla="+- 0 8898 8757"/>
                                                                                                                        <a:gd name="T5" fmla="*/ T4 w 142"/>
                                                                                                                        <a:gd name="T6" fmla="+- 0 2658 2575"/>
                                                                                                                        <a:gd name="T7" fmla="*/ 2658 h 87"/>
                                                                                                                        <a:gd name="T8" fmla="+- 0 8898 8757"/>
                                                                                                                        <a:gd name="T9" fmla="*/ T8 w 142"/>
                                                                                                                        <a:gd name="T10" fmla="+- 0 2579 2575"/>
                                                                                                                        <a:gd name="T11" fmla="*/ 2579 h 87"/>
                                                                                                                        <a:gd name="T12" fmla="+- 0 8895 8757"/>
                                                                                                                        <a:gd name="T13" fmla="*/ T12 w 142"/>
                                                                                                                        <a:gd name="T14" fmla="+- 0 2576 2575"/>
                                                                                                                        <a:gd name="T15" fmla="*/ 2576 h 87"/>
                                                                                                                        <a:gd name="T16" fmla="+- 0 8891 8757"/>
                                                                                                                        <a:gd name="T17" fmla="*/ T16 w 142"/>
                                                                                                                        <a:gd name="T18" fmla="+- 0 2575 2575"/>
                                                                                                                        <a:gd name="T19" fmla="*/ 2575 h 87"/>
                                                                                                                        <a:gd name="T20" fmla="+- 0 8880 8757"/>
                                                                                                                        <a:gd name="T21" fmla="*/ T20 w 142"/>
                                                                                                                        <a:gd name="T22" fmla="+- 0 2575 2575"/>
                                                                                                                        <a:gd name="T23" fmla="*/ 2575 h 87"/>
                                                                                                                        <a:gd name="T24" fmla="+- 0 8876 8757"/>
                                                                                                                        <a:gd name="T25" fmla="*/ T24 w 142"/>
                                                                                                                        <a:gd name="T26" fmla="+- 0 2579 2575"/>
                                                                                                                        <a:gd name="T27" fmla="*/ 2579 h 87"/>
                                                                                                                        <a:gd name="T28" fmla="+- 0 8876 8757"/>
                                                                                                                        <a:gd name="T29" fmla="*/ T28 w 142"/>
                                                                                                                        <a:gd name="T30" fmla="+- 0 2603 2575"/>
                                                                                                                        <a:gd name="T31" fmla="*/ 2603 h 87"/>
                                                                                                                        <a:gd name="T32" fmla="+- 0 8759 8757"/>
                                                                                                                        <a:gd name="T33" fmla="*/ T32 w 142"/>
                                                                                                                        <a:gd name="T34" fmla="+- 0 2603 2575"/>
                                                                                                                        <a:gd name="T35" fmla="*/ 2603 h 87"/>
                                                                                                                        <a:gd name="T36" fmla="+- 0 8757 8757"/>
                                                                                                                        <a:gd name="T37" fmla="*/ T36 w 142"/>
                                                                                                                        <a:gd name="T38" fmla="+- 0 2606 2575"/>
                                                                                                                        <a:gd name="T39" fmla="*/ 2606 h 87"/>
                                                                                                                        <a:gd name="T40" fmla="+- 0 8757 8757"/>
                                                                                                                        <a:gd name="T41" fmla="*/ T40 w 142"/>
                                                                                                                        <a:gd name="T42" fmla="+- 0 2624 2575"/>
                                                                                                                        <a:gd name="T43" fmla="*/ 2624 h 87"/>
                                                                                                                        <a:gd name="T44" fmla="+- 0 8758 8757"/>
                                                                                                                        <a:gd name="T45" fmla="*/ T44 w 142"/>
                                                                                                                        <a:gd name="T46" fmla="+- 0 2628 2575"/>
                                                                                                                        <a:gd name="T47" fmla="*/ 2628 h 87"/>
                                                                                                                        <a:gd name="T48" fmla="+- 0 8778 8757"/>
                                                                                                                        <a:gd name="T49" fmla="*/ T48 w 142"/>
                                                                                                                        <a:gd name="T50" fmla="+- 0 2658 2575"/>
                                                                                                                        <a:gd name="T51" fmla="*/ 2658 h 87"/>
                                                                                                                        <a:gd name="T52" fmla="+- 0 8778 8757"/>
                                                                                                                        <a:gd name="T53" fmla="*/ T52 w 142"/>
                                                                                                                        <a:gd name="T54" fmla="+- 0 2659 2575"/>
                                                                                                                        <a:gd name="T55" fmla="*/ 2659 h 87"/>
                                                                                                                        <a:gd name="T56" fmla="+- 0 8782 8757"/>
                                                                                                                        <a:gd name="T57" fmla="*/ T56 w 142"/>
                                                                                                                        <a:gd name="T58" fmla="+- 0 2662 2575"/>
                                                                                                                        <a:gd name="T59" fmla="*/ 2662 h 87"/>
                                                                                                                        <a:gd name="T60" fmla="+- 0 8796 8757"/>
                                                                                                                        <a:gd name="T61" fmla="*/ T60 w 142"/>
                                                                                                                        <a:gd name="T62" fmla="+- 0 2662 2575"/>
                                                                                                                        <a:gd name="T63" fmla="*/ 2662 h 87"/>
                                                                                                                        <a:gd name="T64" fmla="+- 0 8799 8757"/>
                                                                                                                        <a:gd name="T65" fmla="*/ T64 w 142"/>
                                                                                                                        <a:gd name="T66" fmla="+- 0 2658 2575"/>
                                                                                                                        <a:gd name="T67" fmla="*/ 2658 h 87"/>
                                                                                                                        <a:gd name="T68" fmla="+- 0 8797 8757"/>
                                                                                                                        <a:gd name="T69" fmla="*/ T68 w 142"/>
                                                                                                                        <a:gd name="T70" fmla="+- 0 2653 2575"/>
                                                                                                                        <a:gd name="T71" fmla="*/ 2653 h 87"/>
                                                                                                                        <a:gd name="T72" fmla="+- 0 8785 8757"/>
                                                                                                                        <a:gd name="T73" fmla="*/ T72 w 142"/>
                                                                                                                        <a:gd name="T74" fmla="+- 0 2631 2575"/>
                                                                                                                        <a:gd name="T75" fmla="*/ 2631 h 87"/>
                                                                                                                        <a:gd name="T76" fmla="+- 0 8876 8757"/>
                                                                                                                        <a:gd name="T77" fmla="*/ T76 w 142"/>
                                                                                                                        <a:gd name="T78" fmla="+- 0 2631 2575"/>
                                                                                                                        <a:gd name="T79" fmla="*/ 2631 h 87"/>
                                                                                                                        <a:gd name="T80" fmla="+- 0 8876 8757"/>
                                                                                                                        <a:gd name="T81" fmla="*/ T80 w 142"/>
                                                                                                                        <a:gd name="T82" fmla="+- 0 2659 2575"/>
                                                                                                                        <a:gd name="T83" fmla="*/ 2659 h 87"/>
                                                                                                                        <a:gd name="T84" fmla="+- 0 8880 8757"/>
                                                                                                                        <a:gd name="T85" fmla="*/ T84 w 142"/>
                                                                                                                        <a:gd name="T86" fmla="+- 0 2660 2575"/>
                                                                                                                        <a:gd name="T87" fmla="*/ 2660 h 87"/>
                                                                                                                        <a:gd name="T88" fmla="+- 0 8884 8757"/>
                                                                                                                        <a:gd name="T89" fmla="*/ T88 w 142"/>
                                                                                                                        <a:gd name="T90" fmla="+- 0 2662 2575"/>
                                                                                                                        <a:gd name="T91" fmla="*/ 2662 h 87"/>
                                                                                                                        <a:gd name="T92" fmla="+- 0 8888 8757"/>
                                                                                                                        <a:gd name="T93" fmla="*/ T92 w 142"/>
                                                                                                                        <a:gd name="T94" fmla="+- 0 2662 2575"/>
                                                                                                                        <a:gd name="T95" fmla="*/ 2662 h 87"/>
                                                                                                                        <a:gd name="T96" fmla="+- 0 8894 8757"/>
                                                                                                                        <a:gd name="T97" fmla="*/ T96 w 142"/>
                                                                                                                        <a:gd name="T98" fmla="+- 0 2660 2575"/>
                                                                                                                        <a:gd name="T99" fmla="*/ 2660 h 87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3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7" y="T7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1" y="T8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5" y="T8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9" y="T9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3" y="T9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7" y="T99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142" h="87">
                                                                                                                          <a:moveTo>
                                                                                                                            <a:pt x="137" y="85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141" y="8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1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8" y="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4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3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9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9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4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" y="5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8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1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5" y="8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9" y="8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2" y="8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40" y="7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8" y="5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9" y="5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9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3" y="8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27" y="8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1" y="8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7" y="85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FDFDFD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295" name="Group 239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754" y="10218"/>
                                                                                                                      <a:ext cx="144" cy="95"/>
                                                                                                                      <a:chOff x="8754" y="10218"/>
                                                                                                                      <a:chExt cx="144" cy="9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296" name="Freeform 282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754" y="10218"/>
                                                                                                                        <a:ext cx="144" cy="9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849 8754"/>
                                                                                                                          <a:gd name="T1" fmla="*/ T0 w 144"/>
                                                                                                                          <a:gd name="T2" fmla="+- 0 10254 10218"/>
                                                                                                                          <a:gd name="T3" fmla="*/ 10254 h 95"/>
                                                                                                                          <a:gd name="T4" fmla="+- 0 8837 8754"/>
                                                                                                                          <a:gd name="T5" fmla="*/ T4 w 144"/>
                                                                                                                          <a:gd name="T6" fmla="+- 0 10242 10218"/>
                                                                                                                          <a:gd name="T7" fmla="*/ 10242 h 95"/>
                                                                                                                          <a:gd name="T8" fmla="+- 0 8824 8754"/>
                                                                                                                          <a:gd name="T9" fmla="*/ T8 w 144"/>
                                                                                                                          <a:gd name="T10" fmla="+- 0 10233 10218"/>
                                                                                                                          <a:gd name="T11" fmla="*/ 10233 h 95"/>
                                                                                                                          <a:gd name="T12" fmla="+- 0 8814 8754"/>
                                                                                                                          <a:gd name="T13" fmla="*/ T12 w 144"/>
                                                                                                                          <a:gd name="T14" fmla="+- 0 10228 10218"/>
                                                                                                                          <a:gd name="T15" fmla="*/ 10228 h 95"/>
                                                                                                                          <a:gd name="T16" fmla="+- 0 8804 8754"/>
                                                                                                                          <a:gd name="T17" fmla="*/ T16 w 144"/>
                                                                                                                          <a:gd name="T18" fmla="+- 0 10225 10218"/>
                                                                                                                          <a:gd name="T19" fmla="*/ 10225 h 95"/>
                                                                                                                          <a:gd name="T20" fmla="+- 0 8796 8754"/>
                                                                                                                          <a:gd name="T21" fmla="*/ T20 w 144"/>
                                                                                                                          <a:gd name="T22" fmla="+- 0 10223 10218"/>
                                                                                                                          <a:gd name="T23" fmla="*/ 10223 h 95"/>
                                                                                                                          <a:gd name="T24" fmla="+- 0 8782 8754"/>
                                                                                                                          <a:gd name="T25" fmla="*/ T24 w 144"/>
                                                                                                                          <a:gd name="T26" fmla="+- 0 10225 10218"/>
                                                                                                                          <a:gd name="T27" fmla="*/ 10225 h 95"/>
                                                                                                                          <a:gd name="T28" fmla="+- 0 8772 8754"/>
                                                                                                                          <a:gd name="T29" fmla="*/ T28 w 144"/>
                                                                                                                          <a:gd name="T30" fmla="+- 0 10228 10218"/>
                                                                                                                          <a:gd name="T31" fmla="*/ 10228 h 95"/>
                                                                                                                          <a:gd name="T32" fmla="+- 0 8765 8754"/>
                                                                                                                          <a:gd name="T33" fmla="*/ T32 w 144"/>
                                                                                                                          <a:gd name="T34" fmla="+- 0 10235 10218"/>
                                                                                                                          <a:gd name="T35" fmla="*/ 10235 h 95"/>
                                                                                                                          <a:gd name="T36" fmla="+- 0 8759 8754"/>
                                                                                                                          <a:gd name="T37" fmla="*/ T36 w 144"/>
                                                                                                                          <a:gd name="T38" fmla="+- 0 10243 10218"/>
                                                                                                                          <a:gd name="T39" fmla="*/ 10243 h 95"/>
                                                                                                                          <a:gd name="T40" fmla="+- 0 8755 8754"/>
                                                                                                                          <a:gd name="T41" fmla="*/ T40 w 144"/>
                                                                                                                          <a:gd name="T42" fmla="+- 0 10254 10218"/>
                                                                                                                          <a:gd name="T43" fmla="*/ 10254 h 95"/>
                                                                                                                          <a:gd name="T44" fmla="+- 0 8754 8754"/>
                                                                                                                          <a:gd name="T45" fmla="*/ T44 w 144"/>
                                                                                                                          <a:gd name="T46" fmla="+- 0 10272 10218"/>
                                                                                                                          <a:gd name="T47" fmla="*/ 10272 h 95"/>
                                                                                                                          <a:gd name="T48" fmla="+- 0 8755 8754"/>
                                                                                                                          <a:gd name="T49" fmla="*/ T48 w 144"/>
                                                                                                                          <a:gd name="T50" fmla="+- 0 10281 10218"/>
                                                                                                                          <a:gd name="T51" fmla="*/ 10281 h 95"/>
                                                                                                                          <a:gd name="T52" fmla="+- 0 8758 8754"/>
                                                                                                                          <a:gd name="T53" fmla="*/ T52 w 144"/>
                                                                                                                          <a:gd name="T54" fmla="+- 0 10289 10218"/>
                                                                                                                          <a:gd name="T55" fmla="*/ 10289 h 95"/>
                                                                                                                          <a:gd name="T56" fmla="+- 0 8761 8754"/>
                                                                                                                          <a:gd name="T57" fmla="*/ T56 w 144"/>
                                                                                                                          <a:gd name="T58" fmla="+- 0 10296 10218"/>
                                                                                                                          <a:gd name="T59" fmla="*/ 10296 h 95"/>
                                                                                                                          <a:gd name="T60" fmla="+- 0 8765 8754"/>
                                                                                                                          <a:gd name="T61" fmla="*/ T60 w 144"/>
                                                                                                                          <a:gd name="T62" fmla="+- 0 10306 10218"/>
                                                                                                                          <a:gd name="T63" fmla="*/ 10306 h 95"/>
                                                                                                                          <a:gd name="T64" fmla="+- 0 8774 8754"/>
                                                                                                                          <a:gd name="T65" fmla="*/ T64 w 144"/>
                                                                                                                          <a:gd name="T66" fmla="+- 0 10310 10218"/>
                                                                                                                          <a:gd name="T67" fmla="*/ 10310 h 95"/>
                                                                                                                          <a:gd name="T68" fmla="+- 0 8786 8754"/>
                                                                                                                          <a:gd name="T69" fmla="*/ T68 w 144"/>
                                                                                                                          <a:gd name="T70" fmla="+- 0 10309 10218"/>
                                                                                                                          <a:gd name="T71" fmla="*/ 10309 h 95"/>
                                                                                                                          <a:gd name="T72" fmla="+- 0 8789 8754"/>
                                                                                                                          <a:gd name="T73" fmla="*/ T72 w 144"/>
                                                                                                                          <a:gd name="T74" fmla="+- 0 10302 10218"/>
                                                                                                                          <a:gd name="T75" fmla="*/ 10302 h 95"/>
                                                                                                                          <a:gd name="T76" fmla="+- 0 8785 8754"/>
                                                                                                                          <a:gd name="T77" fmla="*/ T76 w 144"/>
                                                                                                                          <a:gd name="T78" fmla="+- 0 10293 10218"/>
                                                                                                                          <a:gd name="T79" fmla="*/ 10293 h 95"/>
                                                                                                                          <a:gd name="T80" fmla="+- 0 8781 8754"/>
                                                                                                                          <a:gd name="T81" fmla="*/ T80 w 144"/>
                                                                                                                          <a:gd name="T82" fmla="+- 0 10284 10218"/>
                                                                                                                          <a:gd name="T83" fmla="*/ 10284 h 95"/>
                                                                                                                          <a:gd name="T84" fmla="+- 0 8782 8754"/>
                                                                                                                          <a:gd name="T85" fmla="*/ T84 w 144"/>
                                                                                                                          <a:gd name="T86" fmla="+- 0 10268 10218"/>
                                                                                                                          <a:gd name="T87" fmla="*/ 10268 h 95"/>
                                                                                                                          <a:gd name="T88" fmla="+- 0 8789 8754"/>
                                                                                                                          <a:gd name="T89" fmla="*/ T88 w 144"/>
                                                                                                                          <a:gd name="T90" fmla="+- 0 10260 10218"/>
                                                                                                                          <a:gd name="T91" fmla="*/ 10260 h 95"/>
                                                                                                                          <a:gd name="T92" fmla="+- 0 8797 8754"/>
                                                                                                                          <a:gd name="T93" fmla="*/ T92 w 144"/>
                                                                                                                          <a:gd name="T94" fmla="+- 0 10257 10218"/>
                                                                                                                          <a:gd name="T95" fmla="*/ 10257 h 95"/>
                                                                                                                          <a:gd name="T96" fmla="+- 0 8809 8754"/>
                                                                                                                          <a:gd name="T97" fmla="*/ T96 w 144"/>
                                                                                                                          <a:gd name="T98" fmla="+- 0 10260 10218"/>
                                                                                                                          <a:gd name="T99" fmla="*/ 10260 h 95"/>
                                                                                                                          <a:gd name="T100" fmla="+- 0 8816 8754"/>
                                                                                                                          <a:gd name="T101" fmla="*/ T100 w 144"/>
                                                                                                                          <a:gd name="T102" fmla="+- 0 10263 10218"/>
                                                                                                                          <a:gd name="T103" fmla="*/ 10263 h 95"/>
                                                                                                                          <a:gd name="T104" fmla="+- 0 8823 8754"/>
                                                                                                                          <a:gd name="T105" fmla="*/ T104 w 144"/>
                                                                                                                          <a:gd name="T106" fmla="+- 0 10265 10218"/>
                                                                                                                          <a:gd name="T107" fmla="*/ 10265 h 95"/>
                                                                                                                          <a:gd name="T108" fmla="+- 0 8831 8754"/>
                                                                                                                          <a:gd name="T109" fmla="*/ T108 w 144"/>
                                                                                                                          <a:gd name="T110" fmla="+- 0 10272 10218"/>
                                                                                                                          <a:gd name="T111" fmla="*/ 10272 h 95"/>
                                                                                                                          <a:gd name="T112" fmla="+- 0 8841 8754"/>
                                                                                                                          <a:gd name="T113" fmla="*/ T112 w 144"/>
                                                                                                                          <a:gd name="T114" fmla="+- 0 10281 10218"/>
                                                                                                                          <a:gd name="T115" fmla="*/ 10281 h 95"/>
                                                                                                                          <a:gd name="T116" fmla="+- 0 8872 8754"/>
                                                                                                                          <a:gd name="T117" fmla="*/ T116 w 144"/>
                                                                                                                          <a:gd name="T118" fmla="+- 0 10309 10218"/>
                                                                                                                          <a:gd name="T119" fmla="*/ 10309 h 95"/>
                                                                                                                          <a:gd name="T120" fmla="+- 0 8881 8754"/>
                                                                                                                          <a:gd name="T121" fmla="*/ T120 w 144"/>
                                                                                                                          <a:gd name="T122" fmla="+- 0 10312 10218"/>
                                                                                                                          <a:gd name="T123" fmla="*/ 10312 h 95"/>
                                                                                                                          <a:gd name="T124" fmla="+- 0 8890 8754"/>
                                                                                                                          <a:gd name="T125" fmla="*/ T124 w 144"/>
                                                                                                                          <a:gd name="T126" fmla="+- 0 10312 10218"/>
                                                                                                                          <a:gd name="T127" fmla="*/ 10312 h 95"/>
                                                                                                                          <a:gd name="T128" fmla="+- 0 8897 8754"/>
                                                                                                                          <a:gd name="T129" fmla="*/ T128 w 144"/>
                                                                                                                          <a:gd name="T130" fmla="+- 0 10307 10218"/>
                                                                                                                          <a:gd name="T131" fmla="*/ 10307 h 95"/>
                                                                                                                          <a:gd name="T132" fmla="+- 0 8898 8754"/>
                                                                                                                          <a:gd name="T133" fmla="*/ T132 w 144"/>
                                                                                                                          <a:gd name="T134" fmla="+- 0 10221 10218"/>
                                                                                                                          <a:gd name="T135" fmla="*/ 10221 h 95"/>
                                                                                                                          <a:gd name="T136" fmla="+- 0 8890 8754"/>
                                                                                                                          <a:gd name="T137" fmla="*/ T136 w 144"/>
                                                                                                                          <a:gd name="T138" fmla="+- 0 10218 10218"/>
                                                                                                                          <a:gd name="T139" fmla="*/ 10218 h 95"/>
                                                                                                                          <a:gd name="T140" fmla="+- 0 8880 8754"/>
                                                                                                                          <a:gd name="T141" fmla="*/ T140 w 144"/>
                                                                                                                          <a:gd name="T142" fmla="+- 0 10219 10218"/>
                                                                                                                          <a:gd name="T143" fmla="*/ 10219 h 95"/>
                                                                                                                          <a:gd name="T144" fmla="+- 0 8874 8754"/>
                                                                                                                          <a:gd name="T145" fmla="*/ T144 w 144"/>
                                                                                                                          <a:gd name="T146" fmla="+- 0 10223 10218"/>
                                                                                                                          <a:gd name="T147" fmla="*/ 10223 h 95"/>
                                                                                                                          <a:gd name="T148" fmla="+- 0 8858 8754"/>
                                                                                                                          <a:gd name="T149" fmla="*/ T148 w 144"/>
                                                                                                                          <a:gd name="T150" fmla="+- 0 10263 10218"/>
                                                                                                                          <a:gd name="T151" fmla="*/ 10263 h 9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1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5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9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3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7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1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5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9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3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7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1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5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9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3" y="T7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7" y="T7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1" y="T8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5" y="T8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9" y="T9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3" y="T9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7" y="T9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1" y="T10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5" y="T10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9" y="T1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13" y="T1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17" y="T1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1" y="T1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5" y="T1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9" y="T1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3" y="T1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7" y="T1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1" y="T1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5" y="T1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49" y="T151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44" h="95">
                                                                                                                            <a:moveTo>
                                                                                                                              <a:pt x="104" y="45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95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8" y="2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3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6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0" y="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6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0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6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0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6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2" y="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2" y="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2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8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" y="2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3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4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5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7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" y="7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" y="8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" y="8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9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0" y="9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9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2" y="9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6" y="8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8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4" y="8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1" y="7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6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7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8" y="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9" y="4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5" y="4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9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3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9" y="4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5" y="4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9" y="4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2" y="4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6" y="4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9" y="4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3" y="5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7" y="5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1" y="5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7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3" y="8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8" y="9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2" y="9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7" y="9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2" y="9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6" y="9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1" y="9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3" y="8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4" y="8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4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0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6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0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6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2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0" y="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0" y="6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4" y="45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FDFDFD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297" name="Group 240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754" y="4972"/>
                                                                                                                        <a:ext cx="144" cy="95"/>
                                                                                                                        <a:chOff x="8754" y="4972"/>
                                                                                                                        <a:chExt cx="144" cy="9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298" name="Freeform 281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754" y="4972"/>
                                                                                                                          <a:ext cx="144" cy="9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898 8754"/>
                                                                                                                            <a:gd name="T1" fmla="*/ T0 w 144"/>
                                                                                                                            <a:gd name="T2" fmla="+- 0 4976 4972"/>
                                                                                                                            <a:gd name="T3" fmla="*/ 4976 h 95"/>
                                                                                                                            <a:gd name="T4" fmla="+- 0 8890 8754"/>
                                                                                                                            <a:gd name="T5" fmla="*/ T4 w 144"/>
                                                                                                                            <a:gd name="T6" fmla="+- 0 4973 4972"/>
                                                                                                                            <a:gd name="T7" fmla="*/ 4973 h 95"/>
                                                                                                                            <a:gd name="T8" fmla="+- 0 8881 8754"/>
                                                                                                                            <a:gd name="T9" fmla="*/ T8 w 144"/>
                                                                                                                            <a:gd name="T10" fmla="+- 0 4973 4972"/>
                                                                                                                            <a:gd name="T11" fmla="*/ 4973 h 95"/>
                                                                                                                            <a:gd name="T12" fmla="+- 0 8874 8754"/>
                                                                                                                            <a:gd name="T13" fmla="*/ T12 w 144"/>
                                                                                                                            <a:gd name="T14" fmla="+- 0 4977 4972"/>
                                                                                                                            <a:gd name="T15" fmla="*/ 4977 h 95"/>
                                                                                                                            <a:gd name="T16" fmla="+- 0 8858 8754"/>
                                                                                                                            <a:gd name="T17" fmla="*/ T16 w 144"/>
                                                                                                                            <a:gd name="T18" fmla="+- 0 5017 4972"/>
                                                                                                                            <a:gd name="T19" fmla="*/ 5017 h 95"/>
                                                                                                                            <a:gd name="T20" fmla="+- 0 8842 8754"/>
                                                                                                                            <a:gd name="T21" fmla="*/ T20 w 144"/>
                                                                                                                            <a:gd name="T22" fmla="+- 0 5001 4972"/>
                                                                                                                            <a:gd name="T23" fmla="*/ 5001 h 95"/>
                                                                                                                            <a:gd name="T24" fmla="+- 0 8830 8754"/>
                                                                                                                            <a:gd name="T25" fmla="*/ T24 w 144"/>
                                                                                                                            <a:gd name="T26" fmla="+- 0 4991 4972"/>
                                                                                                                            <a:gd name="T27" fmla="*/ 4991 h 95"/>
                                                                                                                            <a:gd name="T28" fmla="+- 0 8820 8754"/>
                                                                                                                            <a:gd name="T29" fmla="*/ T28 w 144"/>
                                                                                                                            <a:gd name="T30" fmla="+- 0 4984 4972"/>
                                                                                                                            <a:gd name="T31" fmla="*/ 4984 h 95"/>
                                                                                                                            <a:gd name="T32" fmla="+- 0 8810 8754"/>
                                                                                                                            <a:gd name="T33" fmla="*/ T32 w 144"/>
                                                                                                                            <a:gd name="T34" fmla="+- 0 4980 4972"/>
                                                                                                                            <a:gd name="T35" fmla="*/ 4980 h 95"/>
                                                                                                                            <a:gd name="T36" fmla="+- 0 8800 8754"/>
                                                                                                                            <a:gd name="T37" fmla="*/ T36 w 144"/>
                                                                                                                            <a:gd name="T38" fmla="+- 0 4979 4972"/>
                                                                                                                            <a:gd name="T39" fmla="*/ 4979 h 95"/>
                                                                                                                            <a:gd name="T40" fmla="+- 0 8786 8754"/>
                                                                                                                            <a:gd name="T41" fmla="*/ T40 w 144"/>
                                                                                                                            <a:gd name="T42" fmla="+- 0 4977 4972"/>
                                                                                                                            <a:gd name="T43" fmla="*/ 4977 h 95"/>
                                                                                                                            <a:gd name="T44" fmla="+- 0 8776 8754"/>
                                                                                                                            <a:gd name="T45" fmla="*/ T44 w 144"/>
                                                                                                                            <a:gd name="T46" fmla="+- 0 4980 4972"/>
                                                                                                                            <a:gd name="T47" fmla="*/ 4980 h 95"/>
                                                                                                                            <a:gd name="T48" fmla="+- 0 8768 8754"/>
                                                                                                                            <a:gd name="T49" fmla="*/ T48 w 144"/>
                                                                                                                            <a:gd name="T50" fmla="+- 0 4986 4972"/>
                                                                                                                            <a:gd name="T51" fmla="*/ 4986 h 95"/>
                                                                                                                            <a:gd name="T52" fmla="+- 0 8762 8754"/>
                                                                                                                            <a:gd name="T53" fmla="*/ T52 w 144"/>
                                                                                                                            <a:gd name="T54" fmla="+- 0 4993 4972"/>
                                                                                                                            <a:gd name="T55" fmla="*/ 4993 h 95"/>
                                                                                                                            <a:gd name="T56" fmla="+- 0 8757 8754"/>
                                                                                                                            <a:gd name="T57" fmla="*/ T56 w 144"/>
                                                                                                                            <a:gd name="T58" fmla="+- 0 5003 4972"/>
                                                                                                                            <a:gd name="T59" fmla="*/ 5003 h 95"/>
                                                                                                                            <a:gd name="T60" fmla="+- 0 8754 8754"/>
                                                                                                                            <a:gd name="T61" fmla="*/ T60 w 144"/>
                                                                                                                            <a:gd name="T62" fmla="+- 0 5014 4972"/>
                                                                                                                            <a:gd name="T63" fmla="*/ 5014 h 95"/>
                                                                                                                            <a:gd name="T64" fmla="+- 0 8755 8754"/>
                                                                                                                            <a:gd name="T65" fmla="*/ T64 w 144"/>
                                                                                                                            <a:gd name="T66" fmla="+- 0 5031 4972"/>
                                                                                                                            <a:gd name="T67" fmla="*/ 5031 h 95"/>
                                                                                                                            <a:gd name="T68" fmla="+- 0 8757 8754"/>
                                                                                                                            <a:gd name="T69" fmla="*/ T68 w 144"/>
                                                                                                                            <a:gd name="T70" fmla="+- 0 5039 4972"/>
                                                                                                                            <a:gd name="T71" fmla="*/ 5039 h 95"/>
                                                                                                                            <a:gd name="T72" fmla="+- 0 8759 8754"/>
                                                                                                                            <a:gd name="T73" fmla="*/ T72 w 144"/>
                                                                                                                            <a:gd name="T74" fmla="+- 0 5047 4972"/>
                                                                                                                            <a:gd name="T75" fmla="*/ 5047 h 95"/>
                                                                                                                            <a:gd name="T76" fmla="+- 0 8762 8754"/>
                                                                                                                            <a:gd name="T77" fmla="*/ T76 w 144"/>
                                                                                                                            <a:gd name="T78" fmla="+- 0 5056 4972"/>
                                                                                                                            <a:gd name="T79" fmla="*/ 5056 h 95"/>
                                                                                                                            <a:gd name="T80" fmla="+- 0 8769 8754"/>
                                                                                                                            <a:gd name="T81" fmla="*/ T80 w 144"/>
                                                                                                                            <a:gd name="T82" fmla="+- 0 5063 4972"/>
                                                                                                                            <a:gd name="T83" fmla="*/ 5063 h 95"/>
                                                                                                                            <a:gd name="T84" fmla="+- 0 8786 8754"/>
                                                                                                                            <a:gd name="T85" fmla="*/ T84 w 144"/>
                                                                                                                            <a:gd name="T86" fmla="+- 0 5064 4972"/>
                                                                                                                            <a:gd name="T87" fmla="*/ 5064 h 95"/>
                                                                                                                            <a:gd name="T88" fmla="+- 0 8790 8754"/>
                                                                                                                            <a:gd name="T89" fmla="*/ T88 w 144"/>
                                                                                                                            <a:gd name="T90" fmla="+- 0 5059 4972"/>
                                                                                                                            <a:gd name="T91" fmla="*/ 5059 h 95"/>
                                                                                                                            <a:gd name="T92" fmla="+- 0 8785 8754"/>
                                                                                                                            <a:gd name="T93" fmla="*/ T92 w 144"/>
                                                                                                                            <a:gd name="T94" fmla="+- 0 5047 4972"/>
                                                                                                                            <a:gd name="T95" fmla="*/ 5047 h 95"/>
                                                                                                                            <a:gd name="T96" fmla="+- 0 8781 8754"/>
                                                                                                                            <a:gd name="T97" fmla="*/ T96 w 144"/>
                                                                                                                            <a:gd name="T98" fmla="+- 0 5038 4972"/>
                                                                                                                            <a:gd name="T99" fmla="*/ 5038 h 95"/>
                                                                                                                            <a:gd name="T100" fmla="+- 0 8782 8754"/>
                                                                                                                            <a:gd name="T101" fmla="*/ T100 w 144"/>
                                                                                                                            <a:gd name="T102" fmla="+- 0 5022 4972"/>
                                                                                                                            <a:gd name="T103" fmla="*/ 5022 h 95"/>
                                                                                                                            <a:gd name="T104" fmla="+- 0 8789 8754"/>
                                                                                                                            <a:gd name="T105" fmla="*/ T104 w 144"/>
                                                                                                                            <a:gd name="T106" fmla="+- 0 5014 4972"/>
                                                                                                                            <a:gd name="T107" fmla="*/ 5014 h 95"/>
                                                                                                                            <a:gd name="T108" fmla="+- 0 8803 8754"/>
                                                                                                                            <a:gd name="T109" fmla="*/ T108 w 144"/>
                                                                                                                            <a:gd name="T110" fmla="+- 0 5012 4972"/>
                                                                                                                            <a:gd name="T111" fmla="*/ 5012 h 95"/>
                                                                                                                            <a:gd name="T112" fmla="+- 0 8813 8754"/>
                                                                                                                            <a:gd name="T113" fmla="*/ T112 w 144"/>
                                                                                                                            <a:gd name="T114" fmla="+- 0 5015 4972"/>
                                                                                                                            <a:gd name="T115" fmla="*/ 5015 h 95"/>
                                                                                                                            <a:gd name="T116" fmla="+- 0 8820 8754"/>
                                                                                                                            <a:gd name="T117" fmla="*/ T116 w 144"/>
                                                                                                                            <a:gd name="T118" fmla="+- 0 5018 4972"/>
                                                                                                                            <a:gd name="T119" fmla="*/ 5018 h 95"/>
                                                                                                                            <a:gd name="T120" fmla="+- 0 8827 8754"/>
                                                                                                                            <a:gd name="T121" fmla="*/ T120 w 144"/>
                                                                                                                            <a:gd name="T122" fmla="+- 0 5024 4972"/>
                                                                                                                            <a:gd name="T123" fmla="*/ 5024 h 95"/>
                                                                                                                            <a:gd name="T124" fmla="+- 0 8835 8754"/>
                                                                                                                            <a:gd name="T125" fmla="*/ T124 w 144"/>
                                                                                                                            <a:gd name="T126" fmla="+- 0 5031 4972"/>
                                                                                                                            <a:gd name="T127" fmla="*/ 5031 h 95"/>
                                                                                                                            <a:gd name="T128" fmla="+- 0 8867 8754"/>
                                                                                                                            <a:gd name="T129" fmla="*/ T128 w 144"/>
                                                                                                                            <a:gd name="T130" fmla="+- 0 5060 4972"/>
                                                                                                                            <a:gd name="T131" fmla="*/ 5060 h 95"/>
                                                                                                                            <a:gd name="T132" fmla="+- 0 8876 8754"/>
                                                                                                                            <a:gd name="T133" fmla="*/ T132 w 144"/>
                                                                                                                            <a:gd name="T134" fmla="+- 0 5066 4972"/>
                                                                                                                            <a:gd name="T135" fmla="*/ 5066 h 95"/>
                                                                                                                            <a:gd name="T136" fmla="+- 0 8890 8754"/>
                                                                                                                            <a:gd name="T137" fmla="*/ T136 w 144"/>
                                                                                                                            <a:gd name="T138" fmla="+- 0 5067 4972"/>
                                                                                                                            <a:gd name="T139" fmla="*/ 5067 h 95"/>
                                                                                                                            <a:gd name="T140" fmla="+- 0 8898 8754"/>
                                                                                                                            <a:gd name="T141" fmla="*/ T140 w 144"/>
                                                                                                                            <a:gd name="T142" fmla="+- 0 5061 4972"/>
                                                                                                                            <a:gd name="T143" fmla="*/ 5061 h 9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44" h="95">
                                                                                                                              <a:moveTo>
                                                                                                                                <a:pt x="144" y="89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144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0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6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7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3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0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0" y="6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5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8" y="2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3" y="2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6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0" y="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6" y="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0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2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8" y="1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" y="1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1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2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2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3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5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" y="6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6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7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7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" y="7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8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8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1" y="7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7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6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5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8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4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5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9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5" y="4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9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2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6" y="4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9" y="4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3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7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1" y="5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7" y="6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3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8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2" y="9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7" y="9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6" y="9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1" y="9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4" y="89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FDFDFD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299" name="Group 241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5306" y="8707"/>
                                                                                                                          <a:ext cx="146" cy="94"/>
                                                                                                                          <a:chOff x="5306" y="8707"/>
                                                                                                                          <a:chExt cx="146" cy="94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300" name="Freeform 28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306" y="8707"/>
                                                                                                                            <a:ext cx="146" cy="94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5375 5306"/>
                                                                                                                              <a:gd name="T1" fmla="*/ T0 w 146"/>
                                                                                                                              <a:gd name="T2" fmla="+- 0 8734 8707"/>
                                                                                                                              <a:gd name="T3" fmla="*/ 8734 h 94"/>
                                                                                                                              <a:gd name="T4" fmla="+- 0 5372 5306"/>
                                                                                                                              <a:gd name="T5" fmla="*/ T4 w 146"/>
                                                                                                                              <a:gd name="T6" fmla="+- 0 8727 8707"/>
                                                                                                                              <a:gd name="T7" fmla="*/ 8727 h 94"/>
                                                                                                                              <a:gd name="T8" fmla="+- 0 5364 5306"/>
                                                                                                                              <a:gd name="T9" fmla="*/ T8 w 146"/>
                                                                                                                              <a:gd name="T10" fmla="+- 0 8720 8707"/>
                                                                                                                              <a:gd name="T11" fmla="*/ 8720 h 94"/>
                                                                                                                              <a:gd name="T12" fmla="+- 0 5354 5306"/>
                                                                                                                              <a:gd name="T13" fmla="*/ T12 w 146"/>
                                                                                                                              <a:gd name="T14" fmla="+- 0 8714 8707"/>
                                                                                                                              <a:gd name="T15" fmla="*/ 8714 h 94"/>
                                                                                                                              <a:gd name="T16" fmla="+- 0 5347 5306"/>
                                                                                                                              <a:gd name="T17" fmla="*/ T16 w 146"/>
                                                                                                                              <a:gd name="T18" fmla="+- 0 8713 8707"/>
                                                                                                                              <a:gd name="T19" fmla="*/ 8713 h 94"/>
                                                                                                                              <a:gd name="T20" fmla="+- 0 5331 5306"/>
                                                                                                                              <a:gd name="T21" fmla="*/ T20 w 146"/>
                                                                                                                              <a:gd name="T22" fmla="+- 0 8714 8707"/>
                                                                                                                              <a:gd name="T23" fmla="*/ 8714 h 94"/>
                                                                                                                              <a:gd name="T24" fmla="+- 0 5323 5306"/>
                                                                                                                              <a:gd name="T25" fmla="*/ T24 w 146"/>
                                                                                                                              <a:gd name="T26" fmla="+- 0 8718 8707"/>
                                                                                                                              <a:gd name="T27" fmla="*/ 8718 h 94"/>
                                                                                                                              <a:gd name="T28" fmla="+- 0 5316 5306"/>
                                                                                                                              <a:gd name="T29" fmla="*/ T28 w 146"/>
                                                                                                                              <a:gd name="T30" fmla="+- 0 8724 8707"/>
                                                                                                                              <a:gd name="T31" fmla="*/ 8724 h 94"/>
                                                                                                                              <a:gd name="T32" fmla="+- 0 5310 5306"/>
                                                                                                                              <a:gd name="T33" fmla="*/ T32 w 146"/>
                                                                                                                              <a:gd name="T34" fmla="+- 0 8732 8707"/>
                                                                                                                              <a:gd name="T35" fmla="*/ 8732 h 94"/>
                                                                                                                              <a:gd name="T36" fmla="+- 0 5308 5306"/>
                                                                                                                              <a:gd name="T37" fmla="*/ T36 w 146"/>
                                                                                                                              <a:gd name="T38" fmla="+- 0 8742 8707"/>
                                                                                                                              <a:gd name="T39" fmla="*/ 8742 h 94"/>
                                                                                                                              <a:gd name="T40" fmla="+- 0 5306 5306"/>
                                                                                                                              <a:gd name="T41" fmla="*/ T40 w 146"/>
                                                                                                                              <a:gd name="T42" fmla="+- 0 8760 8707"/>
                                                                                                                              <a:gd name="T43" fmla="*/ 8760 h 94"/>
                                                                                                                              <a:gd name="T44" fmla="+- 0 5308 5306"/>
                                                                                                                              <a:gd name="T45" fmla="*/ T44 w 146"/>
                                                                                                                              <a:gd name="T46" fmla="+- 0 8770 8707"/>
                                                                                                                              <a:gd name="T47" fmla="*/ 8770 h 94"/>
                                                                                                                              <a:gd name="T48" fmla="+- 0 5310 5306"/>
                                                                                                                              <a:gd name="T49" fmla="*/ T48 w 146"/>
                                                                                                                              <a:gd name="T50" fmla="+- 0 8779 8707"/>
                                                                                                                              <a:gd name="T51" fmla="*/ 8779 h 94"/>
                                                                                                                              <a:gd name="T52" fmla="+- 0 5313 5306"/>
                                                                                                                              <a:gd name="T53" fmla="*/ T52 w 146"/>
                                                                                                                              <a:gd name="T54" fmla="+- 0 8786 8707"/>
                                                                                                                              <a:gd name="T55" fmla="*/ 8786 h 94"/>
                                                                                                                              <a:gd name="T56" fmla="+- 0 5317 5306"/>
                                                                                                                              <a:gd name="T57" fmla="*/ T56 w 146"/>
                                                                                                                              <a:gd name="T58" fmla="+- 0 8794 8707"/>
                                                                                                                              <a:gd name="T59" fmla="*/ 8794 h 94"/>
                                                                                                                              <a:gd name="T60" fmla="+- 0 5326 5306"/>
                                                                                                                              <a:gd name="T61" fmla="*/ T60 w 146"/>
                                                                                                                              <a:gd name="T62" fmla="+- 0 8797 8707"/>
                                                                                                                              <a:gd name="T63" fmla="*/ 8797 h 94"/>
                                                                                                                              <a:gd name="T64" fmla="+- 0 5336 5306"/>
                                                                                                                              <a:gd name="T65" fmla="*/ T64 w 146"/>
                                                                                                                              <a:gd name="T66" fmla="+- 0 8797 8707"/>
                                                                                                                              <a:gd name="T67" fmla="*/ 8797 h 94"/>
                                                                                                                              <a:gd name="T68" fmla="+- 0 5340 5306"/>
                                                                                                                              <a:gd name="T69" fmla="*/ T68 w 146"/>
                                                                                                                              <a:gd name="T70" fmla="+- 0 8793 8707"/>
                                                                                                                              <a:gd name="T71" fmla="*/ 8793 h 94"/>
                                                                                                                              <a:gd name="T72" fmla="+- 0 5336 5306"/>
                                                                                                                              <a:gd name="T73" fmla="*/ T72 w 146"/>
                                                                                                                              <a:gd name="T74" fmla="+- 0 8783 8707"/>
                                                                                                                              <a:gd name="T75" fmla="*/ 8783 h 94"/>
                                                                                                                              <a:gd name="T76" fmla="+- 0 5330 5306"/>
                                                                                                                              <a:gd name="T77" fmla="*/ T76 w 146"/>
                                                                                                                              <a:gd name="T78" fmla="+- 0 8772 8707"/>
                                                                                                                              <a:gd name="T79" fmla="*/ 8772 h 94"/>
                                                                                                                              <a:gd name="T80" fmla="+- 0 5331 5306"/>
                                                                                                                              <a:gd name="T81" fmla="*/ T80 w 146"/>
                                                                                                                              <a:gd name="T82" fmla="+- 0 8755 8707"/>
                                                                                                                              <a:gd name="T83" fmla="*/ 8755 h 94"/>
                                                                                                                              <a:gd name="T84" fmla="+- 0 5338 5306"/>
                                                                                                                              <a:gd name="T85" fmla="*/ T84 w 146"/>
                                                                                                                              <a:gd name="T86" fmla="+- 0 8746 8707"/>
                                                                                                                              <a:gd name="T87" fmla="*/ 8746 h 94"/>
                                                                                                                              <a:gd name="T88" fmla="+- 0 5347 5306"/>
                                                                                                                              <a:gd name="T89" fmla="*/ T88 w 146"/>
                                                                                                                              <a:gd name="T90" fmla="+- 0 8744 8707"/>
                                                                                                                              <a:gd name="T91" fmla="*/ 8744 h 94"/>
                                                                                                                              <a:gd name="T92" fmla="+- 0 5358 5306"/>
                                                                                                                              <a:gd name="T93" fmla="*/ T92 w 146"/>
                                                                                                                              <a:gd name="T94" fmla="+- 0 8746 8707"/>
                                                                                                                              <a:gd name="T95" fmla="*/ 8746 h 94"/>
                                                                                                                              <a:gd name="T96" fmla="+- 0 5365 5306"/>
                                                                                                                              <a:gd name="T97" fmla="*/ T96 w 146"/>
                                                                                                                              <a:gd name="T98" fmla="+- 0 8756 8707"/>
                                                                                                                              <a:gd name="T99" fmla="*/ 8756 h 94"/>
                                                                                                                              <a:gd name="T100" fmla="+- 0 5368 5306"/>
                                                                                                                              <a:gd name="T101" fmla="*/ T100 w 146"/>
                                                                                                                              <a:gd name="T102" fmla="+- 0 8783 8707"/>
                                                                                                                              <a:gd name="T103" fmla="*/ 8783 h 94"/>
                                                                                                                              <a:gd name="T104" fmla="+- 0 5387 5306"/>
                                                                                                                              <a:gd name="T105" fmla="*/ T104 w 146"/>
                                                                                                                              <a:gd name="T106" fmla="+- 0 8787 8707"/>
                                                                                                                              <a:gd name="T107" fmla="*/ 8787 h 94"/>
                                                                                                                              <a:gd name="T108" fmla="+- 0 5389 5306"/>
                                                                                                                              <a:gd name="T109" fmla="*/ T108 w 146"/>
                                                                                                                              <a:gd name="T110" fmla="+- 0 8760 8707"/>
                                                                                                                              <a:gd name="T111" fmla="*/ 8760 h 94"/>
                                                                                                                              <a:gd name="T112" fmla="+- 0 5392 5306"/>
                                                                                                                              <a:gd name="T113" fmla="*/ T112 w 146"/>
                                                                                                                              <a:gd name="T114" fmla="+- 0 8753 8707"/>
                                                                                                                              <a:gd name="T115" fmla="*/ 8753 h 94"/>
                                                                                                                              <a:gd name="T116" fmla="+- 0 5396 5306"/>
                                                                                                                              <a:gd name="T117" fmla="*/ T116 w 146"/>
                                                                                                                              <a:gd name="T118" fmla="+- 0 8745 8707"/>
                                                                                                                              <a:gd name="T119" fmla="*/ 8745 h 94"/>
                                                                                                                              <a:gd name="T120" fmla="+- 0 5407 5306"/>
                                                                                                                              <a:gd name="T121" fmla="*/ T120 w 146"/>
                                                                                                                              <a:gd name="T122" fmla="+- 0 8739 8707"/>
                                                                                                                              <a:gd name="T123" fmla="*/ 8739 h 94"/>
                                                                                                                              <a:gd name="T124" fmla="+- 0 5418 5306"/>
                                                                                                                              <a:gd name="T125" fmla="*/ T124 w 146"/>
                                                                                                                              <a:gd name="T126" fmla="+- 0 8741 8707"/>
                                                                                                                              <a:gd name="T127" fmla="*/ 8741 h 94"/>
                                                                                                                              <a:gd name="T128" fmla="+- 0 5427 5306"/>
                                                                                                                              <a:gd name="T129" fmla="*/ T128 w 146"/>
                                                                                                                              <a:gd name="T130" fmla="+- 0 8748 8707"/>
                                                                                                                              <a:gd name="T131" fmla="*/ 8748 h 94"/>
                                                                                                                              <a:gd name="T132" fmla="+- 0 5430 5306"/>
                                                                                                                              <a:gd name="T133" fmla="*/ T132 w 146"/>
                                                                                                                              <a:gd name="T134" fmla="+- 0 8758 8707"/>
                                                                                                                              <a:gd name="T135" fmla="*/ 8758 h 94"/>
                                                                                                                              <a:gd name="T136" fmla="+- 0 5428 5306"/>
                                                                                                                              <a:gd name="T137" fmla="*/ T136 w 146"/>
                                                                                                                              <a:gd name="T138" fmla="+- 0 8777 8707"/>
                                                                                                                              <a:gd name="T139" fmla="*/ 8777 h 94"/>
                                                                                                                              <a:gd name="T140" fmla="+- 0 5425 5306"/>
                                                                                                                              <a:gd name="T141" fmla="*/ T140 w 146"/>
                                                                                                                              <a:gd name="T142" fmla="+- 0 8787 8707"/>
                                                                                                                              <a:gd name="T143" fmla="*/ 8787 h 94"/>
                                                                                                                              <a:gd name="T144" fmla="+- 0 5421 5306"/>
                                                                                                                              <a:gd name="T145" fmla="*/ T144 w 146"/>
                                                                                                                              <a:gd name="T146" fmla="+- 0 8797 8707"/>
                                                                                                                              <a:gd name="T147" fmla="*/ 8797 h 94"/>
                                                                                                                              <a:gd name="T148" fmla="+- 0 5435 5306"/>
                                                                                                                              <a:gd name="T149" fmla="*/ T148 w 146"/>
                                                                                                                              <a:gd name="T150" fmla="+- 0 8801 8707"/>
                                                                                                                              <a:gd name="T151" fmla="*/ 8801 h 94"/>
                                                                                                                              <a:gd name="T152" fmla="+- 0 5444 5306"/>
                                                                                                                              <a:gd name="T153" fmla="*/ T152 w 146"/>
                                                                                                                              <a:gd name="T154" fmla="+- 0 8798 8707"/>
                                                                                                                              <a:gd name="T155" fmla="*/ 8798 h 94"/>
                                                                                                                              <a:gd name="T156" fmla="+- 0 5448 5306"/>
                                                                                                                              <a:gd name="T157" fmla="*/ T156 w 146"/>
                                                                                                                              <a:gd name="T158" fmla="+- 0 8788 8707"/>
                                                                                                                              <a:gd name="T159" fmla="*/ 8788 h 94"/>
                                                                                                                              <a:gd name="T160" fmla="+- 0 5450 5306"/>
                                                                                                                              <a:gd name="T161" fmla="*/ T160 w 146"/>
                                                                                                                              <a:gd name="T162" fmla="+- 0 8779 8707"/>
                                                                                                                              <a:gd name="T163" fmla="*/ 8779 h 94"/>
                                                                                                                              <a:gd name="T164" fmla="+- 0 5452 5306"/>
                                                                                                                              <a:gd name="T165" fmla="*/ T164 w 146"/>
                                                                                                                              <a:gd name="T166" fmla="+- 0 8746 8707"/>
                                                                                                                              <a:gd name="T167" fmla="*/ 8746 h 94"/>
                                                                                                                              <a:gd name="T168" fmla="+- 0 5448 5306"/>
                                                                                                                              <a:gd name="T169" fmla="*/ T168 w 146"/>
                                                                                                                              <a:gd name="T170" fmla="+- 0 8732 8707"/>
                                                                                                                              <a:gd name="T171" fmla="*/ 8732 h 94"/>
                                                                                                                              <a:gd name="T172" fmla="+- 0 5441 5306"/>
                                                                                                                              <a:gd name="T173" fmla="*/ T172 w 146"/>
                                                                                                                              <a:gd name="T174" fmla="+- 0 8721 8707"/>
                                                                                                                              <a:gd name="T175" fmla="*/ 8721 h 94"/>
                                                                                                                              <a:gd name="T176" fmla="+- 0 5434 5306"/>
                                                                                                                              <a:gd name="T177" fmla="*/ T176 w 146"/>
                                                                                                                              <a:gd name="T178" fmla="+- 0 8713 8707"/>
                                                                                                                              <a:gd name="T179" fmla="*/ 8713 h 94"/>
                                                                                                                              <a:gd name="T180" fmla="+- 0 5422 5306"/>
                                                                                                                              <a:gd name="T181" fmla="*/ T180 w 146"/>
                                                                                                                              <a:gd name="T182" fmla="+- 0 8709 8707"/>
                                                                                                                              <a:gd name="T183" fmla="*/ 8709 h 94"/>
                                                                                                                              <a:gd name="T184" fmla="+- 0 5400 5306"/>
                                                                                                                              <a:gd name="T185" fmla="*/ T184 w 146"/>
                                                                                                                              <a:gd name="T186" fmla="+- 0 8707 8707"/>
                                                                                                                              <a:gd name="T187" fmla="*/ 8707 h 94"/>
                                                                                                                              <a:gd name="T188" fmla="+- 0 5393 5306"/>
                                                                                                                              <a:gd name="T189" fmla="*/ T188 w 146"/>
                                                                                                                              <a:gd name="T190" fmla="+- 0 8710 8707"/>
                                                                                                                              <a:gd name="T191" fmla="*/ 8710 h 94"/>
                                                                                                                              <a:gd name="T192" fmla="+- 0 5382 5306"/>
                                                                                                                              <a:gd name="T193" fmla="*/ T192 w 146"/>
                                                                                                                              <a:gd name="T194" fmla="+- 0 8721 8707"/>
                                                                                                                              <a:gd name="T195" fmla="*/ 8721 h 94"/>
                                                                                                                              <a:gd name="T196" fmla="+- 0 5378 5306"/>
                                                                                                                              <a:gd name="T197" fmla="*/ T196 w 146"/>
                                                                                                                              <a:gd name="T198" fmla="+- 0 8730 8707"/>
                                                                                                                              <a:gd name="T199" fmla="*/ 8730 h 94"/>
                                                                                                                              <a:gd name="T200" fmla="+- 0 5376 5306"/>
                                                                                                                              <a:gd name="T201" fmla="*/ T200 w 146"/>
                                                                                                                              <a:gd name="T202" fmla="+- 0 8738 8707"/>
                                                                                                                              <a:gd name="T203" fmla="*/ 8738 h 94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1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5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9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3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7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1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5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9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3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7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1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5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9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3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7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1" y="T8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5" y="T8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9" y="T9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3" y="T9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7" y="T9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01" y="T20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46" h="94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9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7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6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8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2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8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1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1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5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5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6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6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" y="7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7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7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8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" y="8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6" y="9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0" y="9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9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9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4" y="9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4" y="8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1" y="8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7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7" y="7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6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5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5" y="4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2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7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1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6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2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6" y="4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9" y="4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2" y="5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2" y="7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3" y="8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1" y="8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3" y="7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3" y="5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4" y="4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6" y="4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7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0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6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1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7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2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6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1" y="4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2" y="4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4" y="5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4" y="6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2" y="7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1" y="7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9" y="8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6" y="8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5" y="9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8" y="9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9" y="9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3" y="9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8" y="9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0" y="8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2" y="8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4" y="7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4" y="7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6" y="6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6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3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2" y="2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9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5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2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2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6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0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4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7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1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6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4" y="1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0" y="2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FDFDFD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301" name="Group 242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5309" y="8366"/>
                                                                                                                            <a:ext cx="141" cy="105"/>
                                                                                                                            <a:chOff x="5309" y="8366"/>
                                                                                                                            <a:chExt cx="141" cy="105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302" name="Freeform 279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5309" y="8366"/>
                                                                                                                              <a:ext cx="141" cy="105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5403 5309"/>
                                                                                                                                <a:gd name="T1" fmla="*/ T0 w 141"/>
                                                                                                                                <a:gd name="T2" fmla="+- 0 8366 8366"/>
                                                                                                                                <a:gd name="T3" fmla="*/ 8366 h 105"/>
                                                                                                                                <a:gd name="T4" fmla="+- 0 5399 5309"/>
                                                                                                                                <a:gd name="T5" fmla="*/ T4 w 141"/>
                                                                                                                                <a:gd name="T6" fmla="+- 0 8370 8366"/>
                                                                                                                                <a:gd name="T7" fmla="*/ 8370 h 105"/>
                                                                                                                                <a:gd name="T8" fmla="+- 0 5399 5309"/>
                                                                                                                                <a:gd name="T9" fmla="*/ T8 w 141"/>
                                                                                                                                <a:gd name="T10" fmla="+- 0 8382 8366"/>
                                                                                                                                <a:gd name="T11" fmla="*/ 8382 h 105"/>
                                                                                                                                <a:gd name="T12" fmla="+- 0 5312 5309"/>
                                                                                                                                <a:gd name="T13" fmla="*/ T12 w 141"/>
                                                                                                                                <a:gd name="T14" fmla="+- 0 8382 8366"/>
                                                                                                                                <a:gd name="T15" fmla="*/ 8382 h 105"/>
                                                                                                                                <a:gd name="T16" fmla="+- 0 5310 5309"/>
                                                                                                                                <a:gd name="T17" fmla="*/ T16 w 141"/>
                                                                                                                                <a:gd name="T18" fmla="+- 0 8387 8366"/>
                                                                                                                                <a:gd name="T19" fmla="*/ 8387 h 105"/>
                                                                                                                                <a:gd name="T20" fmla="+- 0 5309 5309"/>
                                                                                                                                <a:gd name="T21" fmla="*/ T20 w 141"/>
                                                                                                                                <a:gd name="T22" fmla="+- 0 8391 8366"/>
                                                                                                                                <a:gd name="T23" fmla="*/ 8391 h 105"/>
                                                                                                                                <a:gd name="T24" fmla="+- 0 5309 5309"/>
                                                                                                                                <a:gd name="T25" fmla="*/ T24 w 141"/>
                                                                                                                                <a:gd name="T26" fmla="+- 0 8413 8366"/>
                                                                                                                                <a:gd name="T27" fmla="*/ 8413 h 105"/>
                                                                                                                                <a:gd name="T28" fmla="+- 0 5333 5309"/>
                                                                                                                                <a:gd name="T29" fmla="*/ T28 w 141"/>
                                                                                                                                <a:gd name="T30" fmla="+- 0 8410 8366"/>
                                                                                                                                <a:gd name="T31" fmla="*/ 8410 h 105"/>
                                                                                                                                <a:gd name="T32" fmla="+- 0 5399 5309"/>
                                                                                                                                <a:gd name="T33" fmla="*/ T32 w 141"/>
                                                                                                                                <a:gd name="T34" fmla="+- 0 8410 8366"/>
                                                                                                                                <a:gd name="T35" fmla="*/ 8410 h 105"/>
                                                                                                                                <a:gd name="T36" fmla="+- 0 5399 5309"/>
                                                                                                                                <a:gd name="T37" fmla="*/ T36 w 141"/>
                                                                                                                                <a:gd name="T38" fmla="+- 0 8447 8366"/>
                                                                                                                                <a:gd name="T39" fmla="*/ 8447 h 105"/>
                                                                                                                                <a:gd name="T40" fmla="+- 0 5313 5309"/>
                                                                                                                                <a:gd name="T41" fmla="*/ T40 w 141"/>
                                                                                                                                <a:gd name="T42" fmla="+- 0 8423 8366"/>
                                                                                                                                <a:gd name="T43" fmla="*/ 8423 h 105"/>
                                                                                                                                <a:gd name="T44" fmla="+- 0 5390 5309"/>
                                                                                                                                <a:gd name="T45" fmla="*/ T44 w 141"/>
                                                                                                                                <a:gd name="T46" fmla="+- 0 8466 8366"/>
                                                                                                                                <a:gd name="T47" fmla="*/ 8466 h 105"/>
                                                                                                                                <a:gd name="T48" fmla="+- 0 5393 5309"/>
                                                                                                                                <a:gd name="T49" fmla="*/ T48 w 141"/>
                                                                                                                                <a:gd name="T50" fmla="+- 0 8468 8366"/>
                                                                                                                                <a:gd name="T51" fmla="*/ 8468 h 105"/>
                                                                                                                                <a:gd name="T52" fmla="+- 0 5397 5309"/>
                                                                                                                                <a:gd name="T53" fmla="*/ T52 w 141"/>
                                                                                                                                <a:gd name="T54" fmla="+- 0 8469 8366"/>
                                                                                                                                <a:gd name="T55" fmla="*/ 8469 h 105"/>
                                                                                                                                <a:gd name="T56" fmla="+- 0 5402 5309"/>
                                                                                                                                <a:gd name="T57" fmla="*/ T56 w 141"/>
                                                                                                                                <a:gd name="T58" fmla="+- 0 8469 8366"/>
                                                                                                                                <a:gd name="T59" fmla="*/ 8469 h 105"/>
                                                                                                                                <a:gd name="T60" fmla="+- 0 5406 5309"/>
                                                                                                                                <a:gd name="T61" fmla="*/ T60 w 141"/>
                                                                                                                                <a:gd name="T62" fmla="+- 0 8471 8366"/>
                                                                                                                                <a:gd name="T63" fmla="*/ 8471 h 105"/>
                                                                                                                                <a:gd name="T64" fmla="+- 0 5411 5309"/>
                                                                                                                                <a:gd name="T65" fmla="*/ T64 w 141"/>
                                                                                                                                <a:gd name="T66" fmla="+- 0 8471 8366"/>
                                                                                                                                <a:gd name="T67" fmla="*/ 8471 h 105"/>
                                                                                                                                <a:gd name="T68" fmla="+- 0 5416 5309"/>
                                                                                                                                <a:gd name="T69" fmla="*/ T68 w 141"/>
                                                                                                                                <a:gd name="T70" fmla="+- 0 8469 8366"/>
                                                                                                                                <a:gd name="T71" fmla="*/ 8469 h 105"/>
                                                                                                                                <a:gd name="T72" fmla="+- 0 5420 5309"/>
                                                                                                                                <a:gd name="T73" fmla="*/ T72 w 141"/>
                                                                                                                                <a:gd name="T74" fmla="+- 0 8468 8366"/>
                                                                                                                                <a:gd name="T75" fmla="*/ 8468 h 105"/>
                                                                                                                                <a:gd name="T76" fmla="+- 0 5421 5309"/>
                                                                                                                                <a:gd name="T77" fmla="*/ T76 w 141"/>
                                                                                                                                <a:gd name="T78" fmla="+- 0 8464 8366"/>
                                                                                                                                <a:gd name="T79" fmla="*/ 8464 h 105"/>
                                                                                                                                <a:gd name="T80" fmla="+- 0 5421 5309"/>
                                                                                                                                <a:gd name="T81" fmla="*/ T80 w 141"/>
                                                                                                                                <a:gd name="T82" fmla="+- 0 8410 8366"/>
                                                                                                                                <a:gd name="T83" fmla="*/ 8410 h 105"/>
                                                                                                                                <a:gd name="T84" fmla="+- 0 5446 5309"/>
                                                                                                                                <a:gd name="T85" fmla="*/ T84 w 141"/>
                                                                                                                                <a:gd name="T86" fmla="+- 0 8410 8366"/>
                                                                                                                                <a:gd name="T87" fmla="*/ 8410 h 105"/>
                                                                                                                                <a:gd name="T88" fmla="+- 0 5449 5309"/>
                                                                                                                                <a:gd name="T89" fmla="*/ T88 w 141"/>
                                                                                                                                <a:gd name="T90" fmla="+- 0 8409 8366"/>
                                                                                                                                <a:gd name="T91" fmla="*/ 8409 h 105"/>
                                                                                                                                <a:gd name="T92" fmla="+- 0 5450 5309"/>
                                                                                                                                <a:gd name="T93" fmla="*/ T92 w 141"/>
                                                                                                                                <a:gd name="T94" fmla="+- 0 8405 8366"/>
                                                                                                                                <a:gd name="T95" fmla="*/ 8405 h 105"/>
                                                                                                                                <a:gd name="T96" fmla="+- 0 5450 5309"/>
                                                                                                                                <a:gd name="T97" fmla="*/ T96 w 141"/>
                                                                                                                                <a:gd name="T98" fmla="+- 0 8387 8366"/>
                                                                                                                                <a:gd name="T99" fmla="*/ 8387 h 105"/>
                                                                                                                                <a:gd name="T100" fmla="+- 0 5446 5309"/>
                                                                                                                                <a:gd name="T101" fmla="*/ T100 w 141"/>
                                                                                                                                <a:gd name="T102" fmla="+- 0 8382 8366"/>
                                                                                                                                <a:gd name="T103" fmla="*/ 8382 h 105"/>
                                                                                                                                <a:gd name="T104" fmla="+- 0 5421 5309"/>
                                                                                                                                <a:gd name="T105" fmla="*/ T104 w 141"/>
                                                                                                                                <a:gd name="T106" fmla="+- 0 8382 8366"/>
                                                                                                                                <a:gd name="T107" fmla="*/ 8382 h 105"/>
                                                                                                                                <a:gd name="T108" fmla="+- 0 5421 5309"/>
                                                                                                                                <a:gd name="T109" fmla="*/ T108 w 141"/>
                                                                                                                                <a:gd name="T110" fmla="+- 0 8370 8366"/>
                                                                                                                                <a:gd name="T111" fmla="*/ 8370 h 105"/>
                                                                                                                                <a:gd name="T112" fmla="+- 0 5420 5309"/>
                                                                                                                                <a:gd name="T113" fmla="*/ T112 w 141"/>
                                                                                                                                <a:gd name="T114" fmla="+- 0 8367 8366"/>
                                                                                                                                <a:gd name="T115" fmla="*/ 8367 h 105"/>
                                                                                                                                <a:gd name="T116" fmla="+- 0 5416 5309"/>
                                                                                                                                <a:gd name="T117" fmla="*/ T116 w 141"/>
                                                                                                                                <a:gd name="T118" fmla="+- 0 8366 8366"/>
                                                                                                                                <a:gd name="T119" fmla="*/ 8366 h 105"/>
                                                                                                                                <a:gd name="T120" fmla="+- 0 5403 5309"/>
                                                                                                                                <a:gd name="T121" fmla="*/ T120 w 141"/>
                                                                                                                                <a:gd name="T122" fmla="+- 0 8366 8366"/>
                                                                                                                                <a:gd name="T123" fmla="*/ 8366 h 105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41" h="105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94" y="0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0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0" y="1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3" y="1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2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2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0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0" y="8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" y="5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1" y="10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10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8" y="10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3" y="10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7" y="10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2" y="10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7" y="10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1" y="102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2" y="98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2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7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0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1" y="3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1" y="2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37" y="1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2" y="1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2" y="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11" y="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7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FDFDFD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s:wsp>
                                                                                                                          <wps:cNvPr id="303" name="Freeform 278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5309" y="8366"/>
                                                                                                                              <a:ext cx="141" cy="105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5333 5309"/>
                                                                                                                                <a:gd name="T1" fmla="*/ T0 w 141"/>
                                                                                                                                <a:gd name="T2" fmla="+- 0 8410 8366"/>
                                                                                                                                <a:gd name="T3" fmla="*/ 8410 h 105"/>
                                                                                                                                <a:gd name="T4" fmla="+- 0 5309 5309"/>
                                                                                                                                <a:gd name="T5" fmla="*/ T4 w 141"/>
                                                                                                                                <a:gd name="T6" fmla="+- 0 8413 8366"/>
                                                                                                                                <a:gd name="T7" fmla="*/ 8413 h 105"/>
                                                                                                                                <a:gd name="T8" fmla="+- 0 5310 5309"/>
                                                                                                                                <a:gd name="T9" fmla="*/ T8 w 141"/>
                                                                                                                                <a:gd name="T10" fmla="+- 0 8419 8366"/>
                                                                                                                                <a:gd name="T11" fmla="*/ 8419 h 105"/>
                                                                                                                                <a:gd name="T12" fmla="+- 0 5313 5309"/>
                                                                                                                                <a:gd name="T13" fmla="*/ T12 w 141"/>
                                                                                                                                <a:gd name="T14" fmla="+- 0 8423 8366"/>
                                                                                                                                <a:gd name="T15" fmla="*/ 8423 h 105"/>
                                                                                                                                <a:gd name="T16" fmla="+- 0 5399 5309"/>
                                                                                                                                <a:gd name="T17" fmla="*/ T16 w 141"/>
                                                                                                                                <a:gd name="T18" fmla="+- 0 8447 8366"/>
                                                                                                                                <a:gd name="T19" fmla="*/ 8447 h 105"/>
                                                                                                                                <a:gd name="T20" fmla="+- 0 5333 5309"/>
                                                                                                                                <a:gd name="T21" fmla="*/ T20 w 141"/>
                                                                                                                                <a:gd name="T22" fmla="+- 0 8410 8366"/>
                                                                                                                                <a:gd name="T23" fmla="*/ 8410 h 105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41" h="105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44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4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" y="5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" y="5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0" y="8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44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FDFDFD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304" name="Group 24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5909" y="13579"/>
                                                                                                                              <a:ext cx="318" cy="316"/>
                                                                                                                              <a:chOff x="5909" y="13579"/>
                                                                                                                              <a:chExt cx="318" cy="316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305" name="Freeform 277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5909" y="13579"/>
                                                                                                                                <a:ext cx="318" cy="316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6067 5909"/>
                                                                                                                                  <a:gd name="T1" fmla="*/ T0 w 318"/>
                                                                                                                                  <a:gd name="T2" fmla="+- 0 13579 13579"/>
                                                                                                                                  <a:gd name="T3" fmla="*/ 13579 h 316"/>
                                                                                                                                  <a:gd name="T4" fmla="+- 0 6040 5909"/>
                                                                                                                                  <a:gd name="T5" fmla="*/ T4 w 318"/>
                                                                                                                                  <a:gd name="T6" fmla="+- 0 13582 13579"/>
                                                                                                                                  <a:gd name="T7" fmla="*/ 13582 h 316"/>
                                                                                                                                  <a:gd name="T8" fmla="+- 0 6018 5909"/>
                                                                                                                                  <a:gd name="T9" fmla="*/ T8 w 318"/>
                                                                                                                                  <a:gd name="T10" fmla="+- 0 13587 13579"/>
                                                                                                                                  <a:gd name="T11" fmla="*/ 13587 h 316"/>
                                                                                                                                  <a:gd name="T12" fmla="+- 0 5998 5909"/>
                                                                                                                                  <a:gd name="T13" fmla="*/ T12 w 318"/>
                                                                                                                                  <a:gd name="T14" fmla="+- 0 13595 13579"/>
                                                                                                                                  <a:gd name="T15" fmla="*/ 13595 h 316"/>
                                                                                                                                  <a:gd name="T16" fmla="+- 0 5979 5909"/>
                                                                                                                                  <a:gd name="T17" fmla="*/ T16 w 318"/>
                                                                                                                                  <a:gd name="T18" fmla="+- 0 13606 13579"/>
                                                                                                                                  <a:gd name="T19" fmla="*/ 13606 h 316"/>
                                                                                                                                  <a:gd name="T20" fmla="+- 0 5962 5909"/>
                                                                                                                                  <a:gd name="T21" fmla="*/ T20 w 318"/>
                                                                                                                                  <a:gd name="T22" fmla="+- 0 13619 13579"/>
                                                                                                                                  <a:gd name="T23" fmla="*/ 13619 h 316"/>
                                                                                                                                  <a:gd name="T24" fmla="+- 0 5947 5909"/>
                                                                                                                                  <a:gd name="T25" fmla="*/ T24 w 318"/>
                                                                                                                                  <a:gd name="T26" fmla="+- 0 13635 13579"/>
                                                                                                                                  <a:gd name="T27" fmla="*/ 13635 h 316"/>
                                                                                                                                  <a:gd name="T28" fmla="+- 0 5934 5909"/>
                                                                                                                                  <a:gd name="T29" fmla="*/ T28 w 318"/>
                                                                                                                                  <a:gd name="T30" fmla="+- 0 13652 13579"/>
                                                                                                                                  <a:gd name="T31" fmla="*/ 13652 h 316"/>
                                                                                                                                  <a:gd name="T32" fmla="+- 0 5923 5909"/>
                                                                                                                                  <a:gd name="T33" fmla="*/ T32 w 318"/>
                                                                                                                                  <a:gd name="T34" fmla="+- 0 13672 13579"/>
                                                                                                                                  <a:gd name="T35" fmla="*/ 13672 h 316"/>
                                                                                                                                  <a:gd name="T36" fmla="+- 0 5915 5909"/>
                                                                                                                                  <a:gd name="T37" fmla="*/ T36 w 318"/>
                                                                                                                                  <a:gd name="T38" fmla="+- 0 13692 13579"/>
                                                                                                                                  <a:gd name="T39" fmla="*/ 13692 h 316"/>
                                                                                                                                  <a:gd name="T40" fmla="+- 0 5910 5909"/>
                                                                                                                                  <a:gd name="T41" fmla="*/ T40 w 318"/>
                                                                                                                                  <a:gd name="T42" fmla="+- 0 13714 13579"/>
                                                                                                                                  <a:gd name="T43" fmla="*/ 13714 h 316"/>
                                                                                                                                  <a:gd name="T44" fmla="+- 0 5909 5909"/>
                                                                                                                                  <a:gd name="T45" fmla="*/ T44 w 318"/>
                                                                                                                                  <a:gd name="T46" fmla="+- 0 13738 13579"/>
                                                                                                                                  <a:gd name="T47" fmla="*/ 13738 h 316"/>
                                                                                                                                  <a:gd name="T48" fmla="+- 0 5909 5909"/>
                                                                                                                                  <a:gd name="T49" fmla="*/ T48 w 318"/>
                                                                                                                                  <a:gd name="T50" fmla="+- 0 13742 13579"/>
                                                                                                                                  <a:gd name="T51" fmla="*/ 13742 h 316"/>
                                                                                                                                  <a:gd name="T52" fmla="+- 0 5911 5909"/>
                                                                                                                                  <a:gd name="T53" fmla="*/ T52 w 318"/>
                                                                                                                                  <a:gd name="T54" fmla="+- 0 13765 13579"/>
                                                                                                                                  <a:gd name="T55" fmla="*/ 13765 h 316"/>
                                                                                                                                  <a:gd name="T56" fmla="+- 0 5917 5909"/>
                                                                                                                                  <a:gd name="T57" fmla="*/ T56 w 318"/>
                                                                                                                                  <a:gd name="T58" fmla="+- 0 13786 13579"/>
                                                                                                                                  <a:gd name="T59" fmla="*/ 13786 h 316"/>
                                                                                                                                  <a:gd name="T60" fmla="+- 0 5925 5909"/>
                                                                                                                                  <a:gd name="T61" fmla="*/ T60 w 318"/>
                                                                                                                                  <a:gd name="T62" fmla="+- 0 13807 13579"/>
                                                                                                                                  <a:gd name="T63" fmla="*/ 13807 h 316"/>
                                                                                                                                  <a:gd name="T64" fmla="+- 0 5936 5909"/>
                                                                                                                                  <a:gd name="T65" fmla="*/ T64 w 318"/>
                                                                                                                                  <a:gd name="T66" fmla="+- 0 13826 13579"/>
                                                                                                                                  <a:gd name="T67" fmla="*/ 13826 h 316"/>
                                                                                                                                  <a:gd name="T68" fmla="+- 0 5949 5909"/>
                                                                                                                                  <a:gd name="T69" fmla="*/ T68 w 318"/>
                                                                                                                                  <a:gd name="T70" fmla="+- 0 13843 13579"/>
                                                                                                                                  <a:gd name="T71" fmla="*/ 13843 h 316"/>
                                                                                                                                  <a:gd name="T72" fmla="+- 0 5965 5909"/>
                                                                                                                                  <a:gd name="T73" fmla="*/ T72 w 318"/>
                                                                                                                                  <a:gd name="T74" fmla="+- 0 13858 13579"/>
                                                                                                                                  <a:gd name="T75" fmla="*/ 13858 h 316"/>
                                                                                                                                  <a:gd name="T76" fmla="+- 0 5983 5909"/>
                                                                                                                                  <a:gd name="T77" fmla="*/ T76 w 318"/>
                                                                                                                                  <a:gd name="T78" fmla="+- 0 13871 13579"/>
                                                                                                                                  <a:gd name="T79" fmla="*/ 13871 h 316"/>
                                                                                                                                  <a:gd name="T80" fmla="+- 0 6002 5909"/>
                                                                                                                                  <a:gd name="T81" fmla="*/ T80 w 318"/>
                                                                                                                                  <a:gd name="T82" fmla="+- 0 13881 13579"/>
                                                                                                                                  <a:gd name="T83" fmla="*/ 13881 h 316"/>
                                                                                                                                  <a:gd name="T84" fmla="+- 0 6022 5909"/>
                                                                                                                                  <a:gd name="T85" fmla="*/ T84 w 318"/>
                                                                                                                                  <a:gd name="T86" fmla="+- 0 13889 13579"/>
                                                                                                                                  <a:gd name="T87" fmla="*/ 13889 h 316"/>
                                                                                                                                  <a:gd name="T88" fmla="+- 0 6044 5909"/>
                                                                                                                                  <a:gd name="T89" fmla="*/ T88 w 318"/>
                                                                                                                                  <a:gd name="T90" fmla="+- 0 13894 13579"/>
                                                                                                                                  <a:gd name="T91" fmla="*/ 13894 h 316"/>
                                                                                                                                  <a:gd name="T92" fmla="+- 0 6067 5909"/>
                                                                                                                                  <a:gd name="T93" fmla="*/ T92 w 318"/>
                                                                                                                                  <a:gd name="T94" fmla="+- 0 13896 13579"/>
                                                                                                                                  <a:gd name="T95" fmla="*/ 13896 h 316"/>
                                                                                                                                  <a:gd name="T96" fmla="+- 0 6073 5909"/>
                                                                                                                                  <a:gd name="T97" fmla="*/ T96 w 318"/>
                                                                                                                                  <a:gd name="T98" fmla="+- 0 13896 13579"/>
                                                                                                                                  <a:gd name="T99" fmla="*/ 13896 h 316"/>
                                                                                                                                  <a:gd name="T100" fmla="+- 0 6096 5909"/>
                                                                                                                                  <a:gd name="T101" fmla="*/ T100 w 318"/>
                                                                                                                                  <a:gd name="T102" fmla="+- 0 13893 13579"/>
                                                                                                                                  <a:gd name="T103" fmla="*/ 13893 h 316"/>
                                                                                                                                  <a:gd name="T104" fmla="+- 0 6118 5909"/>
                                                                                                                                  <a:gd name="T105" fmla="*/ T104 w 318"/>
                                                                                                                                  <a:gd name="T106" fmla="+- 0 13888 13579"/>
                                                                                                                                  <a:gd name="T107" fmla="*/ 13888 h 316"/>
                                                                                                                                  <a:gd name="T108" fmla="+- 0 6138 5909"/>
                                                                                                                                  <a:gd name="T109" fmla="*/ T108 w 318"/>
                                                                                                                                  <a:gd name="T110" fmla="+- 0 13879 13579"/>
                                                                                                                                  <a:gd name="T111" fmla="*/ 13879 h 316"/>
                                                                                                                                  <a:gd name="T112" fmla="+- 0 6157 5909"/>
                                                                                                                                  <a:gd name="T113" fmla="*/ T112 w 318"/>
                                                                                                                                  <a:gd name="T114" fmla="+- 0 13868 13579"/>
                                                                                                                                  <a:gd name="T115" fmla="*/ 13868 h 316"/>
                                                                                                                                  <a:gd name="T116" fmla="+- 0 6174 5909"/>
                                                                                                                                  <a:gd name="T117" fmla="*/ T116 w 318"/>
                                                                                                                                  <a:gd name="T118" fmla="+- 0 13855 13579"/>
                                                                                                                                  <a:gd name="T119" fmla="*/ 13855 h 316"/>
                                                                                                                                  <a:gd name="T120" fmla="+- 0 6189 5909"/>
                                                                                                                                  <a:gd name="T121" fmla="*/ T120 w 318"/>
                                                                                                                                  <a:gd name="T122" fmla="+- 0 13839 13579"/>
                                                                                                                                  <a:gd name="T123" fmla="*/ 13839 h 316"/>
                                                                                                                                  <a:gd name="T124" fmla="+- 0 6202 5909"/>
                                                                                                                                  <a:gd name="T125" fmla="*/ T124 w 318"/>
                                                                                                                                  <a:gd name="T126" fmla="+- 0 13822 13579"/>
                                                                                                                                  <a:gd name="T127" fmla="*/ 13822 h 316"/>
                                                                                                                                  <a:gd name="T128" fmla="+- 0 6213 5909"/>
                                                                                                                                  <a:gd name="T129" fmla="*/ T128 w 318"/>
                                                                                                                                  <a:gd name="T130" fmla="+- 0 13803 13579"/>
                                                                                                                                  <a:gd name="T131" fmla="*/ 13803 h 316"/>
                                                                                                                                  <a:gd name="T132" fmla="+- 0 6220 5909"/>
                                                                                                                                  <a:gd name="T133" fmla="*/ T132 w 318"/>
                                                                                                                                  <a:gd name="T134" fmla="+- 0 13782 13579"/>
                                                                                                                                  <a:gd name="T135" fmla="*/ 13782 h 316"/>
                                                                                                                                  <a:gd name="T136" fmla="+- 0 6225 5909"/>
                                                                                                                                  <a:gd name="T137" fmla="*/ T136 w 318"/>
                                                                                                                                  <a:gd name="T138" fmla="+- 0 13760 13579"/>
                                                                                                                                  <a:gd name="T139" fmla="*/ 13760 h 316"/>
                                                                                                                                  <a:gd name="T140" fmla="+- 0 6227 5909"/>
                                                                                                                                  <a:gd name="T141" fmla="*/ T140 w 318"/>
                                                                                                                                  <a:gd name="T142" fmla="+- 0 13738 13579"/>
                                                                                                                                  <a:gd name="T143" fmla="*/ 13738 h 316"/>
                                                                                                                                  <a:gd name="T144" fmla="+- 0 6227 5909"/>
                                                                                                                                  <a:gd name="T145" fmla="*/ T144 w 318"/>
                                                                                                                                  <a:gd name="T146" fmla="+- 0 13732 13579"/>
                                                                                                                                  <a:gd name="T147" fmla="*/ 13732 h 316"/>
                                                                                                                                  <a:gd name="T148" fmla="+- 0 6224 5909"/>
                                                                                                                                  <a:gd name="T149" fmla="*/ T148 w 318"/>
                                                                                                                                  <a:gd name="T150" fmla="+- 0 13709 13579"/>
                                                                                                                                  <a:gd name="T151" fmla="*/ 13709 h 316"/>
                                                                                                                                  <a:gd name="T152" fmla="+- 0 6219 5909"/>
                                                                                                                                  <a:gd name="T153" fmla="*/ T152 w 318"/>
                                                                                                                                  <a:gd name="T154" fmla="+- 0 13687 13579"/>
                                                                                                                                  <a:gd name="T155" fmla="*/ 13687 h 316"/>
                                                                                                                                  <a:gd name="T156" fmla="+- 0 6210 5909"/>
                                                                                                                                  <a:gd name="T157" fmla="*/ T156 w 318"/>
                                                                                                                                  <a:gd name="T158" fmla="+- 0 13667 13579"/>
                                                                                                                                  <a:gd name="T159" fmla="*/ 13667 h 316"/>
                                                                                                                                  <a:gd name="T160" fmla="+- 0 6199 5909"/>
                                                                                                                                  <a:gd name="T161" fmla="*/ T160 w 318"/>
                                                                                                                                  <a:gd name="T162" fmla="+- 0 13648 13579"/>
                                                                                                                                  <a:gd name="T163" fmla="*/ 13648 h 316"/>
                                                                                                                                  <a:gd name="T164" fmla="+- 0 6186 5909"/>
                                                                                                                                  <a:gd name="T165" fmla="*/ T164 w 318"/>
                                                                                                                                  <a:gd name="T166" fmla="+- 0 13631 13579"/>
                                                                                                                                  <a:gd name="T167" fmla="*/ 13631 h 316"/>
                                                                                                                                  <a:gd name="T168" fmla="+- 0 6170 5909"/>
                                                                                                                                  <a:gd name="T169" fmla="*/ T168 w 318"/>
                                                                                                                                  <a:gd name="T170" fmla="+- 0 13616 13579"/>
                                                                                                                                  <a:gd name="T171" fmla="*/ 13616 h 316"/>
                                                                                                                                  <a:gd name="T172" fmla="+- 0 6153 5909"/>
                                                                                                                                  <a:gd name="T173" fmla="*/ T172 w 318"/>
                                                                                                                                  <a:gd name="T174" fmla="+- 0 13604 13579"/>
                                                                                                                                  <a:gd name="T175" fmla="*/ 13604 h 316"/>
                                                                                                                                  <a:gd name="T176" fmla="+- 0 6133 5909"/>
                                                                                                                                  <a:gd name="T177" fmla="*/ T176 w 318"/>
                                                                                                                                  <a:gd name="T178" fmla="+- 0 13593 13579"/>
                                                                                                                                  <a:gd name="T179" fmla="*/ 13593 h 316"/>
                                                                                                                                  <a:gd name="T180" fmla="+- 0 6112 5909"/>
                                                                                                                                  <a:gd name="T181" fmla="*/ T180 w 318"/>
                                                                                                                                  <a:gd name="T182" fmla="+- 0 13586 13579"/>
                                                                                                                                  <a:gd name="T183" fmla="*/ 13586 h 316"/>
                                                                                                                                  <a:gd name="T184" fmla="+- 0 6090 5909"/>
                                                                                                                                  <a:gd name="T185" fmla="*/ T184 w 318"/>
                                                                                                                                  <a:gd name="T186" fmla="+- 0 13581 13579"/>
                                                                                                                                  <a:gd name="T187" fmla="*/ 13581 h 316"/>
                                                                                                                                  <a:gd name="T188" fmla="+- 0 6067 5909"/>
                                                                                                                                  <a:gd name="T189" fmla="*/ T188 w 318"/>
                                                                                                                                  <a:gd name="T190" fmla="+- 0 13579 13579"/>
                                                                                                                                  <a:gd name="T191" fmla="*/ 13579 h 316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318" h="316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1" y="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09" y="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9" y="1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0" y="2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4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5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5" y="7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4" y="9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" y="11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" y="13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5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16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1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" y="20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" y="22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" y="24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0" y="26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6" y="2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4" y="29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30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13" y="31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35" y="31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8" y="3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64" y="3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7" y="3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9" y="30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9" y="30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8" y="28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5" y="27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80" y="2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3" y="24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4" y="2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1" y="20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6" y="18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8" y="15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8" y="1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5" y="13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0" y="10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01" y="8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0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77" y="5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1" y="3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4" y="2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24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03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81" y="2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ACED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306" name="Group 244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6018" y="13665"/>
                                                                                                                                <a:ext cx="104" cy="146"/>
                                                                                                                                <a:chOff x="6018" y="13665"/>
                                                                                                                                <a:chExt cx="104" cy="146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307" name="Freeform 276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6018" y="13665"/>
                                                                                                                                  <a:ext cx="104" cy="146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6120 6018"/>
                                                                                                                                    <a:gd name="T1" fmla="*/ T0 w 104"/>
                                                                                                                                    <a:gd name="T2" fmla="+- 0 13808 13665"/>
                                                                                                                                    <a:gd name="T3" fmla="*/ 13808 h 146"/>
                                                                                                                                    <a:gd name="T4" fmla="+- 0 6122 6018"/>
                                                                                                                                    <a:gd name="T5" fmla="*/ T4 w 104"/>
                                                                                                                                    <a:gd name="T6" fmla="+- 0 13803 13665"/>
                                                                                                                                    <a:gd name="T7" fmla="*/ 13803 h 146"/>
                                                                                                                                    <a:gd name="T8" fmla="+- 0 6122 6018"/>
                                                                                                                                    <a:gd name="T9" fmla="*/ T8 w 104"/>
                                                                                                                                    <a:gd name="T10" fmla="+- 0 13672 13665"/>
                                                                                                                                    <a:gd name="T11" fmla="*/ 13672 h 146"/>
                                                                                                                                    <a:gd name="T12" fmla="+- 0 6120 6018"/>
                                                                                                                                    <a:gd name="T13" fmla="*/ T12 w 104"/>
                                                                                                                                    <a:gd name="T14" fmla="+- 0 13668 13665"/>
                                                                                                                                    <a:gd name="T15" fmla="*/ 13668 h 146"/>
                                                                                                                                    <a:gd name="T16" fmla="+- 0 6115 6018"/>
                                                                                                                                    <a:gd name="T17" fmla="*/ T16 w 104"/>
                                                                                                                                    <a:gd name="T18" fmla="+- 0 13665 13665"/>
                                                                                                                                    <a:gd name="T19" fmla="*/ 13665 h 146"/>
                                                                                                                                    <a:gd name="T20" fmla="+- 0 6095 6018"/>
                                                                                                                                    <a:gd name="T21" fmla="*/ T20 w 104"/>
                                                                                                                                    <a:gd name="T22" fmla="+- 0 13665 13665"/>
                                                                                                                                    <a:gd name="T23" fmla="*/ 13665 h 146"/>
                                                                                                                                    <a:gd name="T24" fmla="+- 0 6090 6018"/>
                                                                                                                                    <a:gd name="T25" fmla="*/ T24 w 104"/>
                                                                                                                                    <a:gd name="T26" fmla="+- 0 13668 13665"/>
                                                                                                                                    <a:gd name="T27" fmla="*/ 13668 h 146"/>
                                                                                                                                    <a:gd name="T28" fmla="+- 0 6088 6018"/>
                                                                                                                                    <a:gd name="T29" fmla="*/ T28 w 104"/>
                                                                                                                                    <a:gd name="T30" fmla="+- 0 13672 13665"/>
                                                                                                                                    <a:gd name="T31" fmla="*/ 13672 h 146"/>
                                                                                                                                    <a:gd name="T32" fmla="+- 0 6088 6018"/>
                                                                                                                                    <a:gd name="T33" fmla="*/ T32 w 104"/>
                                                                                                                                    <a:gd name="T34" fmla="+- 0 13803 13665"/>
                                                                                                                                    <a:gd name="T35" fmla="*/ 13803 h 146"/>
                                                                                                                                    <a:gd name="T36" fmla="+- 0 6090 6018"/>
                                                                                                                                    <a:gd name="T37" fmla="*/ T36 w 104"/>
                                                                                                                                    <a:gd name="T38" fmla="+- 0 13808 13665"/>
                                                                                                                                    <a:gd name="T39" fmla="*/ 13808 h 146"/>
                                                                                                                                    <a:gd name="T40" fmla="+- 0 6095 6018"/>
                                                                                                                                    <a:gd name="T41" fmla="*/ T40 w 104"/>
                                                                                                                                    <a:gd name="T42" fmla="+- 0 13810 13665"/>
                                                                                                                                    <a:gd name="T43" fmla="*/ 13810 h 146"/>
                                                                                                                                    <a:gd name="T44" fmla="+- 0 6115 6018"/>
                                                                                                                                    <a:gd name="T45" fmla="*/ T44 w 104"/>
                                                                                                                                    <a:gd name="T46" fmla="+- 0 13810 13665"/>
                                                                                                                                    <a:gd name="T47" fmla="*/ 13810 h 146"/>
                                                                                                                                    <a:gd name="T48" fmla="+- 0 6120 6018"/>
                                                                                                                                    <a:gd name="T49" fmla="*/ T48 w 104"/>
                                                                                                                                    <a:gd name="T50" fmla="+- 0 13808 13665"/>
                                                                                                                                    <a:gd name="T51" fmla="*/ 13808 h 146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4" h="146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102" y="143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4" y="1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4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0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0" y="1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2" y="1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7" y="1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7" y="1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2" y="1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s:wsp>
                                                                                                                              <wps:cNvPr id="308" name="Freeform 275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6018" y="13665"/>
                                                                                                                                  <a:ext cx="104" cy="146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6050 6018"/>
                                                                                                                                    <a:gd name="T1" fmla="*/ T0 w 104"/>
                                                                                                                                    <a:gd name="T2" fmla="+- 0 13808 13665"/>
                                                                                                                                    <a:gd name="T3" fmla="*/ 13808 h 146"/>
                                                                                                                                    <a:gd name="T4" fmla="+- 0 6052 6018"/>
                                                                                                                                    <a:gd name="T5" fmla="*/ T4 w 104"/>
                                                                                                                                    <a:gd name="T6" fmla="+- 0 13803 13665"/>
                                                                                                                                    <a:gd name="T7" fmla="*/ 13803 h 146"/>
                                                                                                                                    <a:gd name="T8" fmla="+- 0 6052 6018"/>
                                                                                                                                    <a:gd name="T9" fmla="*/ T8 w 104"/>
                                                                                                                                    <a:gd name="T10" fmla="+- 0 13672 13665"/>
                                                                                                                                    <a:gd name="T11" fmla="*/ 13672 h 146"/>
                                                                                                                                    <a:gd name="T12" fmla="+- 0 6050 6018"/>
                                                                                                                                    <a:gd name="T13" fmla="*/ T12 w 104"/>
                                                                                                                                    <a:gd name="T14" fmla="+- 0 13668 13665"/>
                                                                                                                                    <a:gd name="T15" fmla="*/ 13668 h 146"/>
                                                                                                                                    <a:gd name="T16" fmla="+- 0 6045 6018"/>
                                                                                                                                    <a:gd name="T17" fmla="*/ T16 w 104"/>
                                                                                                                                    <a:gd name="T18" fmla="+- 0 13665 13665"/>
                                                                                                                                    <a:gd name="T19" fmla="*/ 13665 h 146"/>
                                                                                                                                    <a:gd name="T20" fmla="+- 0 6025 6018"/>
                                                                                                                                    <a:gd name="T21" fmla="*/ T20 w 104"/>
                                                                                                                                    <a:gd name="T22" fmla="+- 0 13665 13665"/>
                                                                                                                                    <a:gd name="T23" fmla="*/ 13665 h 146"/>
                                                                                                                                    <a:gd name="T24" fmla="+- 0 6020 6018"/>
                                                                                                                                    <a:gd name="T25" fmla="*/ T24 w 104"/>
                                                                                                                                    <a:gd name="T26" fmla="+- 0 13668 13665"/>
                                                                                                                                    <a:gd name="T27" fmla="*/ 13668 h 146"/>
                                                                                                                                    <a:gd name="T28" fmla="+- 0 6018 6018"/>
                                                                                                                                    <a:gd name="T29" fmla="*/ T28 w 104"/>
                                                                                                                                    <a:gd name="T30" fmla="+- 0 13672 13665"/>
                                                                                                                                    <a:gd name="T31" fmla="*/ 13672 h 146"/>
                                                                                                                                    <a:gd name="T32" fmla="+- 0 6018 6018"/>
                                                                                                                                    <a:gd name="T33" fmla="*/ T32 w 104"/>
                                                                                                                                    <a:gd name="T34" fmla="+- 0 13803 13665"/>
                                                                                                                                    <a:gd name="T35" fmla="*/ 13803 h 146"/>
                                                                                                                                    <a:gd name="T36" fmla="+- 0 6020 6018"/>
                                                                                                                                    <a:gd name="T37" fmla="*/ T36 w 104"/>
                                                                                                                                    <a:gd name="T38" fmla="+- 0 13808 13665"/>
                                                                                                                                    <a:gd name="T39" fmla="*/ 13808 h 146"/>
                                                                                                                                    <a:gd name="T40" fmla="+- 0 6025 6018"/>
                                                                                                                                    <a:gd name="T41" fmla="*/ T40 w 104"/>
                                                                                                                                    <a:gd name="T42" fmla="+- 0 13810 13665"/>
                                                                                                                                    <a:gd name="T43" fmla="*/ 13810 h 146"/>
                                                                                                                                    <a:gd name="T44" fmla="+- 0 6045 6018"/>
                                                                                                                                    <a:gd name="T45" fmla="*/ T44 w 104"/>
                                                                                                                                    <a:gd name="T46" fmla="+- 0 13810 13665"/>
                                                                                                                                    <a:gd name="T47" fmla="*/ 13810 h 146"/>
                                                                                                                                    <a:gd name="T48" fmla="+- 0 6050 6018"/>
                                                                                                                                    <a:gd name="T49" fmla="*/ T48 w 104"/>
                                                                                                                                    <a:gd name="T50" fmla="+- 0 13808 13665"/>
                                                                                                                                    <a:gd name="T51" fmla="*/ 13808 h 146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4" h="146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32" y="143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1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4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38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" y="1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7" y="1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27" y="14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32" y="14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309" name="Group 245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6684" y="13579"/>
                                                                                                                                  <a:ext cx="317" cy="316"/>
                                                                                                                                  <a:chOff x="6684" y="13579"/>
                                                                                                                                  <a:chExt cx="317" cy="316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310" name="Freeform 274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6684" y="13579"/>
                                                                                                                                    <a:ext cx="317" cy="316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6842 6684"/>
                                                                                                                                      <a:gd name="T1" fmla="*/ T0 w 317"/>
                                                                                                                                      <a:gd name="T2" fmla="+- 0 13579 13579"/>
                                                                                                                                      <a:gd name="T3" fmla="*/ 13579 h 316"/>
                                                                                                                                      <a:gd name="T4" fmla="+- 0 6815 6684"/>
                                                                                                                                      <a:gd name="T5" fmla="*/ T4 w 317"/>
                                                                                                                                      <a:gd name="T6" fmla="+- 0 13582 13579"/>
                                                                                                                                      <a:gd name="T7" fmla="*/ 13582 h 316"/>
                                                                                                                                      <a:gd name="T8" fmla="+- 0 6793 6684"/>
                                                                                                                                      <a:gd name="T9" fmla="*/ T8 w 317"/>
                                                                                                                                      <a:gd name="T10" fmla="+- 0 13587 13579"/>
                                                                                                                                      <a:gd name="T11" fmla="*/ 13587 h 316"/>
                                                                                                                                      <a:gd name="T12" fmla="+- 0 6772 6684"/>
                                                                                                                                      <a:gd name="T13" fmla="*/ T12 w 317"/>
                                                                                                                                      <a:gd name="T14" fmla="+- 0 13595 13579"/>
                                                                                                                                      <a:gd name="T15" fmla="*/ 13595 h 316"/>
                                                                                                                                      <a:gd name="T16" fmla="+- 0 6753 6684"/>
                                                                                                                                      <a:gd name="T17" fmla="*/ T16 w 317"/>
                                                                                                                                      <a:gd name="T18" fmla="+- 0 13606 13579"/>
                                                                                                                                      <a:gd name="T19" fmla="*/ 13606 h 316"/>
                                                                                                                                      <a:gd name="T20" fmla="+- 0 6736 6684"/>
                                                                                                                                      <a:gd name="T21" fmla="*/ T20 w 317"/>
                                                                                                                                      <a:gd name="T22" fmla="+- 0 13619 13579"/>
                                                                                                                                      <a:gd name="T23" fmla="*/ 13619 h 316"/>
                                                                                                                                      <a:gd name="T24" fmla="+- 0 6721 6684"/>
                                                                                                                                      <a:gd name="T25" fmla="*/ T24 w 317"/>
                                                                                                                                      <a:gd name="T26" fmla="+- 0 13635 13579"/>
                                                                                                                                      <a:gd name="T27" fmla="*/ 13635 h 316"/>
                                                                                                                                      <a:gd name="T28" fmla="+- 0 6708 6684"/>
                                                                                                                                      <a:gd name="T29" fmla="*/ T28 w 317"/>
                                                                                                                                      <a:gd name="T30" fmla="+- 0 13652 13579"/>
                                                                                                                                      <a:gd name="T31" fmla="*/ 13652 h 316"/>
                                                                                                                                      <a:gd name="T32" fmla="+- 0 6698 6684"/>
                                                                                                                                      <a:gd name="T33" fmla="*/ T32 w 317"/>
                                                                                                                                      <a:gd name="T34" fmla="+- 0 13672 13579"/>
                                                                                                                                      <a:gd name="T35" fmla="*/ 13672 h 316"/>
                                                                                                                                      <a:gd name="T36" fmla="+- 0 6690 6684"/>
                                                                                                                                      <a:gd name="T37" fmla="*/ T36 w 317"/>
                                                                                                                                      <a:gd name="T38" fmla="+- 0 13692 13579"/>
                                                                                                                                      <a:gd name="T39" fmla="*/ 13692 h 316"/>
                                                                                                                                      <a:gd name="T40" fmla="+- 0 6685 6684"/>
                                                                                                                                      <a:gd name="T41" fmla="*/ T40 w 317"/>
                                                                                                                                      <a:gd name="T42" fmla="+- 0 13714 13579"/>
                                                                                                                                      <a:gd name="T43" fmla="*/ 13714 h 316"/>
                                                                                                                                      <a:gd name="T44" fmla="+- 0 6684 6684"/>
                                                                                                                                      <a:gd name="T45" fmla="*/ T44 w 317"/>
                                                                                                                                      <a:gd name="T46" fmla="+- 0 13738 13579"/>
                                                                                                                                      <a:gd name="T47" fmla="*/ 13738 h 316"/>
                                                                                                                                      <a:gd name="T48" fmla="+- 0 6684 6684"/>
                                                                                                                                      <a:gd name="T49" fmla="*/ T48 w 317"/>
                                                                                                                                      <a:gd name="T50" fmla="+- 0 13742 13579"/>
                                                                                                                                      <a:gd name="T51" fmla="*/ 13742 h 316"/>
                                                                                                                                      <a:gd name="T52" fmla="+- 0 6686 6684"/>
                                                                                                                                      <a:gd name="T53" fmla="*/ T52 w 317"/>
                                                                                                                                      <a:gd name="T54" fmla="+- 0 13765 13579"/>
                                                                                                                                      <a:gd name="T55" fmla="*/ 13765 h 316"/>
                                                                                                                                      <a:gd name="T56" fmla="+- 0 6691 6684"/>
                                                                                                                                      <a:gd name="T57" fmla="*/ T56 w 317"/>
                                                                                                                                      <a:gd name="T58" fmla="+- 0 13786 13579"/>
                                                                                                                                      <a:gd name="T59" fmla="*/ 13786 h 316"/>
                                                                                                                                      <a:gd name="T60" fmla="+- 0 6700 6684"/>
                                                                                                                                      <a:gd name="T61" fmla="*/ T60 w 317"/>
                                                                                                                                      <a:gd name="T62" fmla="+- 0 13807 13579"/>
                                                                                                                                      <a:gd name="T63" fmla="*/ 13807 h 316"/>
                                                                                                                                      <a:gd name="T64" fmla="+- 0 6711 6684"/>
                                                                                                                                      <a:gd name="T65" fmla="*/ T64 w 317"/>
                                                                                                                                      <a:gd name="T66" fmla="+- 0 13826 13579"/>
                                                                                                                                      <a:gd name="T67" fmla="*/ 13826 h 316"/>
                                                                                                                                      <a:gd name="T68" fmla="+- 0 6724 6684"/>
                                                                                                                                      <a:gd name="T69" fmla="*/ T68 w 317"/>
                                                                                                                                      <a:gd name="T70" fmla="+- 0 13843 13579"/>
                                                                                                                                      <a:gd name="T71" fmla="*/ 13843 h 316"/>
                                                                                                                                      <a:gd name="T72" fmla="+- 0 6739 6684"/>
                                                                                                                                      <a:gd name="T73" fmla="*/ T72 w 317"/>
                                                                                                                                      <a:gd name="T74" fmla="+- 0 13858 13579"/>
                                                                                                                                      <a:gd name="T75" fmla="*/ 13858 h 316"/>
                                                                                                                                      <a:gd name="T76" fmla="+- 0 6757 6684"/>
                                                                                                                                      <a:gd name="T77" fmla="*/ T76 w 317"/>
                                                                                                                                      <a:gd name="T78" fmla="+- 0 13871 13579"/>
                                                                                                                                      <a:gd name="T79" fmla="*/ 13871 h 316"/>
                                                                                                                                      <a:gd name="T80" fmla="+- 0 6776 6684"/>
                                                                                                                                      <a:gd name="T81" fmla="*/ T80 w 317"/>
                                                                                                                                      <a:gd name="T82" fmla="+- 0 13881 13579"/>
                                                                                                                                      <a:gd name="T83" fmla="*/ 13881 h 316"/>
                                                                                                                                      <a:gd name="T84" fmla="+- 0 6797 6684"/>
                                                                                                                                      <a:gd name="T85" fmla="*/ T84 w 317"/>
                                                                                                                                      <a:gd name="T86" fmla="+- 0 13889 13579"/>
                                                                                                                                      <a:gd name="T87" fmla="*/ 13889 h 316"/>
                                                                                                                                      <a:gd name="T88" fmla="+- 0 6819 6684"/>
                                                                                                                                      <a:gd name="T89" fmla="*/ T88 w 317"/>
                                                                                                                                      <a:gd name="T90" fmla="+- 0 13894 13579"/>
                                                                                                                                      <a:gd name="T91" fmla="*/ 13894 h 316"/>
                                                                                                                                      <a:gd name="T92" fmla="+- 0 6842 6684"/>
                                                                                                                                      <a:gd name="T93" fmla="*/ T92 w 317"/>
                                                                                                                                      <a:gd name="T94" fmla="+- 0 13896 13579"/>
                                                                                                                                      <a:gd name="T95" fmla="*/ 13896 h 316"/>
                                                                                                                                      <a:gd name="T96" fmla="+- 0 6847 6684"/>
                                                                                                                                      <a:gd name="T97" fmla="*/ T96 w 317"/>
                                                                                                                                      <a:gd name="T98" fmla="+- 0 13896 13579"/>
                                                                                                                                      <a:gd name="T99" fmla="*/ 13896 h 316"/>
                                                                                                                                      <a:gd name="T100" fmla="+- 0 6870 6684"/>
                                                                                                                                      <a:gd name="T101" fmla="*/ T100 w 317"/>
                                                                                                                                      <a:gd name="T102" fmla="+- 0 13893 13579"/>
                                                                                                                                      <a:gd name="T103" fmla="*/ 13893 h 316"/>
                                                                                                                                      <a:gd name="T104" fmla="+- 0 6892 6684"/>
                                                                                                                                      <a:gd name="T105" fmla="*/ T104 w 317"/>
                                                                                                                                      <a:gd name="T106" fmla="+- 0 13888 13579"/>
                                                                                                                                      <a:gd name="T107" fmla="*/ 13888 h 316"/>
                                                                                                                                      <a:gd name="T108" fmla="+- 0 6912 6684"/>
                                                                                                                                      <a:gd name="T109" fmla="*/ T108 w 317"/>
                                                                                                                                      <a:gd name="T110" fmla="+- 0 13880 13579"/>
                                                                                                                                      <a:gd name="T111" fmla="*/ 13880 h 316"/>
                                                                                                                                      <a:gd name="T112" fmla="+- 0 6931 6684"/>
                                                                                                                                      <a:gd name="T113" fmla="*/ T112 w 317"/>
                                                                                                                                      <a:gd name="T114" fmla="+- 0 13869 13579"/>
                                                                                                                                      <a:gd name="T115" fmla="*/ 13869 h 316"/>
                                                                                                                                      <a:gd name="T116" fmla="+- 0 6948 6684"/>
                                                                                                                                      <a:gd name="T117" fmla="*/ T116 w 317"/>
                                                                                                                                      <a:gd name="T118" fmla="+- 0 13855 13579"/>
                                                                                                                                      <a:gd name="T119" fmla="*/ 13855 h 316"/>
                                                                                                                                      <a:gd name="T120" fmla="+- 0 6963 6684"/>
                                                                                                                                      <a:gd name="T121" fmla="*/ T120 w 317"/>
                                                                                                                                      <a:gd name="T122" fmla="+- 0 13840 13579"/>
                                                                                                                                      <a:gd name="T123" fmla="*/ 13840 h 316"/>
                                                                                                                                      <a:gd name="T124" fmla="+- 0 6976 6684"/>
                                                                                                                                      <a:gd name="T125" fmla="*/ T124 w 317"/>
                                                                                                                                      <a:gd name="T126" fmla="+- 0 13822 13579"/>
                                                                                                                                      <a:gd name="T127" fmla="*/ 13822 h 316"/>
                                                                                                                                      <a:gd name="T128" fmla="+- 0 6987 6684"/>
                                                                                                                                      <a:gd name="T129" fmla="*/ T128 w 317"/>
                                                                                                                                      <a:gd name="T130" fmla="+- 0 13803 13579"/>
                                                                                                                                      <a:gd name="T131" fmla="*/ 13803 h 316"/>
                                                                                                                                      <a:gd name="T132" fmla="+- 0 6994 6684"/>
                                                                                                                                      <a:gd name="T133" fmla="*/ T132 w 317"/>
                                                                                                                                      <a:gd name="T134" fmla="+- 0 13782 13579"/>
                                                                                                                                      <a:gd name="T135" fmla="*/ 13782 h 316"/>
                                                                                                                                      <a:gd name="T136" fmla="+- 0 6999 6684"/>
                                                                                                                                      <a:gd name="T137" fmla="*/ T136 w 317"/>
                                                                                                                                      <a:gd name="T138" fmla="+- 0 13760 13579"/>
                                                                                                                                      <a:gd name="T139" fmla="*/ 13760 h 316"/>
                                                                                                                                      <a:gd name="T140" fmla="+- 0 7001 6684"/>
                                                                                                                                      <a:gd name="T141" fmla="*/ T140 w 317"/>
                                                                                                                                      <a:gd name="T142" fmla="+- 0 13738 13579"/>
                                                                                                                                      <a:gd name="T143" fmla="*/ 13738 h 316"/>
                                                                                                                                      <a:gd name="T144" fmla="+- 0 7001 6684"/>
                                                                                                                                      <a:gd name="T145" fmla="*/ T144 w 317"/>
                                                                                                                                      <a:gd name="T146" fmla="+- 0 13733 13579"/>
                                                                                                                                      <a:gd name="T147" fmla="*/ 13733 h 316"/>
                                                                                                                                      <a:gd name="T148" fmla="+- 0 6998 6684"/>
                                                                                                                                      <a:gd name="T149" fmla="*/ T148 w 317"/>
                                                                                                                                      <a:gd name="T150" fmla="+- 0 13710 13579"/>
                                                                                                                                      <a:gd name="T151" fmla="*/ 13710 h 316"/>
                                                                                                                                      <a:gd name="T152" fmla="+- 0 6993 6684"/>
                                                                                                                                      <a:gd name="T153" fmla="*/ T152 w 317"/>
                                                                                                                                      <a:gd name="T154" fmla="+- 0 13688 13579"/>
                                                                                                                                      <a:gd name="T155" fmla="*/ 13688 h 316"/>
                                                                                                                                      <a:gd name="T156" fmla="+- 0 6985 6684"/>
                                                                                                                                      <a:gd name="T157" fmla="*/ T156 w 317"/>
                                                                                                                                      <a:gd name="T158" fmla="+- 0 13668 13579"/>
                                                                                                                                      <a:gd name="T159" fmla="*/ 13668 h 316"/>
                                                                                                                                      <a:gd name="T160" fmla="+- 0 6974 6684"/>
                                                                                                                                      <a:gd name="T161" fmla="*/ T160 w 317"/>
                                                                                                                                      <a:gd name="T162" fmla="+- 0 13649 13579"/>
                                                                                                                                      <a:gd name="T163" fmla="*/ 13649 h 316"/>
                                                                                                                                      <a:gd name="T164" fmla="+- 0 6961 6684"/>
                                                                                                                                      <a:gd name="T165" fmla="*/ T164 w 317"/>
                                                                                                                                      <a:gd name="T166" fmla="+- 0 13632 13579"/>
                                                                                                                                      <a:gd name="T167" fmla="*/ 13632 h 316"/>
                                                                                                                                      <a:gd name="T168" fmla="+- 0 6945 6684"/>
                                                                                                                                      <a:gd name="T169" fmla="*/ T168 w 317"/>
                                                                                                                                      <a:gd name="T170" fmla="+- 0 13617 13579"/>
                                                                                                                                      <a:gd name="T171" fmla="*/ 13617 h 316"/>
                                                                                                                                      <a:gd name="T172" fmla="+- 0 6928 6684"/>
                                                                                                                                      <a:gd name="T173" fmla="*/ T172 w 317"/>
                                                                                                                                      <a:gd name="T174" fmla="+- 0 13604 13579"/>
                                                                                                                                      <a:gd name="T175" fmla="*/ 13604 h 316"/>
                                                                                                                                      <a:gd name="T176" fmla="+- 0 6908 6684"/>
                                                                                                                                      <a:gd name="T177" fmla="*/ T176 w 317"/>
                                                                                                                                      <a:gd name="T178" fmla="+- 0 13593 13579"/>
                                                                                                                                      <a:gd name="T179" fmla="*/ 13593 h 316"/>
                                                                                                                                      <a:gd name="T180" fmla="+- 0 6888 6684"/>
                                                                                                                                      <a:gd name="T181" fmla="*/ T180 w 317"/>
                                                                                                                                      <a:gd name="T182" fmla="+- 0 13586 13579"/>
                                                                                                                                      <a:gd name="T183" fmla="*/ 13586 h 316"/>
                                                                                                                                      <a:gd name="T184" fmla="+- 0 6865 6684"/>
                                                                                                                                      <a:gd name="T185" fmla="*/ T184 w 317"/>
                                                                                                                                      <a:gd name="T186" fmla="+- 0 13581 13579"/>
                                                                                                                                      <a:gd name="T187" fmla="*/ 13581 h 316"/>
                                                                                                                                      <a:gd name="T188" fmla="+- 0 6842 6684"/>
                                                                                                                                      <a:gd name="T189" fmla="*/ T188 w 317"/>
                                                                                                                                      <a:gd name="T190" fmla="+- 0 13579 13579"/>
                                                                                                                                      <a:gd name="T191" fmla="*/ 13579 h 316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317" h="316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31" y="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09" y="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8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9" y="2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2" y="4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7" y="5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7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4" y="9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" y="11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" y="135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15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16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" y="18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" y="20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6" y="22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24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0" y="26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5" y="2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3" y="29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92" y="30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13" y="31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35" y="315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58" y="31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63" y="31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86" y="3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8" y="30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8" y="301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7" y="29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64" y="2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9" y="261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92" y="24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03" y="2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10" y="20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15" y="181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17" y="15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17" y="15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14" y="131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09" y="10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01" y="8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90" y="7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7" y="5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61" y="3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4" y="25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4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4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81" y="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ACED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311" name="Group 246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6793" y="13665"/>
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<a:chOff x="6793" y="13665"/>
                                                                                                                                    <a:chExt cx="102" cy="14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312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6793" y="13665"/>
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6894 6793"/>
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<a:gd name="T2" fmla="+- 0 13808 13665"/>
                                                                                                                                        <a:gd name="T3" fmla="*/ 13808 h 146"/>
                                                                                                                                        <a:gd name="T4" fmla="+- 0 6895 6793"/>
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<a:gd name="T6" fmla="+- 0 13803 13665"/>
                                                                                                                                        <a:gd name="T7" fmla="*/ 13803 h 146"/>
                                                                                                                                        <a:gd name="T8" fmla="+- 0 6895 6793"/>
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<a:gd name="T10" fmla="+- 0 13672 13665"/>
                                                                                                                                        <a:gd name="T11" fmla="*/ 13672 h 146"/>
                                                                                                                                        <a:gd name="T12" fmla="+- 0 6894 6793"/>
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<a:gd name="T14" fmla="+- 0 13668 13665"/>
                                                                                                                                        <a:gd name="T15" fmla="*/ 13668 h 146"/>
                                                                                                                                        <a:gd name="T16" fmla="+- 0 6890 6793"/>
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<a:gd name="T18" fmla="+- 0 13665 13665"/>
                                                                                                                                        <a:gd name="T19" fmla="*/ 13665 h 146"/>
                                                                                                                                        <a:gd name="T20" fmla="+- 0 6869 6793"/>
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<a:gd name="T22" fmla="+- 0 13665 13665"/>
                                                                                                                                        <a:gd name="T23" fmla="*/ 13665 h 146"/>
                                                                                                                                        <a:gd name="T24" fmla="+- 0 6865 6793"/>
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<a:gd name="T26" fmla="+- 0 13668 13665"/>
                                                                                                                                        <a:gd name="T27" fmla="*/ 13668 h 146"/>
                                                                                                                                        <a:gd name="T28" fmla="+- 0 6863 6793"/>
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<a:gd name="T30" fmla="+- 0 13672 13665"/>
                                                                                                                                        <a:gd name="T31" fmla="*/ 13672 h 146"/>
                                                                                                                                        <a:gd name="T32" fmla="+- 0 6863 6793"/>
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<a:gd name="T34" fmla="+- 0 13803 13665"/>
                                                                                                                                        <a:gd name="T35" fmla="*/ 13803 h 146"/>
                                                                                                                                        <a:gd name="T36" fmla="+- 0 6865 6793"/>
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<a:gd name="T38" fmla="+- 0 13808 13665"/>
                                                                                                                                        <a:gd name="T39" fmla="*/ 13808 h 146"/>
                                                                                                                                        <a:gd name="T40" fmla="+- 0 6869 6793"/>
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<a:gd name="T42" fmla="+- 0 13810 13665"/>
                                                                                                                                        <a:gd name="T43" fmla="*/ 13810 h 146"/>
                                                                                                                                        <a:gd name="T44" fmla="+- 0 6890 6793"/>
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<a:gd name="T46" fmla="+- 0 13810 13665"/>
                                                                                                                                        <a:gd name="T47" fmla="*/ 13810 h 146"/>
                                                                                                                                        <a:gd name="T48" fmla="+- 0 6894 6793"/>
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<a:gd name="T50" fmla="+- 0 13808 13665"/>
                                                                                                                                        <a:gd name="T51" fmla="*/ 13808 h 14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102" h="14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101" y="143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2" y="138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2" y="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1" y="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7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2" y="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38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2" y="1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6" y="1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7" y="1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1" y="1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313" name="Freeform 272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6793" y="13665"/>
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6825 6793"/>
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<a:gd name="T2" fmla="+- 0 13808 13665"/>
                                                                                                                                        <a:gd name="T3" fmla="*/ 13808 h 146"/>
                                                                                                                                        <a:gd name="T4" fmla="+- 0 6827 6793"/>
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<a:gd name="T6" fmla="+- 0 13803 13665"/>
                                                                                                                                        <a:gd name="T7" fmla="*/ 13803 h 146"/>
                                                                                                                                        <a:gd name="T8" fmla="+- 0 6827 6793"/>
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<a:gd name="T10" fmla="+- 0 13672 13665"/>
                                                                                                                                        <a:gd name="T11" fmla="*/ 13672 h 146"/>
                                                                                                                                        <a:gd name="T12" fmla="+- 0 6825 6793"/>
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<a:gd name="T14" fmla="+- 0 13668 13665"/>
                                                                                                                                        <a:gd name="T15" fmla="*/ 13668 h 146"/>
                                                                                                                                        <a:gd name="T16" fmla="+- 0 6820 6793"/>
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<a:gd name="T18" fmla="+- 0 13665 13665"/>
                                                                                                                                        <a:gd name="T19" fmla="*/ 13665 h 146"/>
                                                                                                                                        <a:gd name="T20" fmla="+- 0 6800 6793"/>
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<a:gd name="T22" fmla="+- 0 13665 13665"/>
                                                                                                                                        <a:gd name="T23" fmla="*/ 13665 h 146"/>
                                                                                                                                        <a:gd name="T24" fmla="+- 0 6795 6793"/>
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<a:gd name="T26" fmla="+- 0 13668 13665"/>
                                                                                                                                        <a:gd name="T27" fmla="*/ 13668 h 146"/>
                                                                                                                                        <a:gd name="T28" fmla="+- 0 6793 6793"/>
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<a:gd name="T30" fmla="+- 0 13672 13665"/>
                                                                                                                                        <a:gd name="T31" fmla="*/ 13672 h 146"/>
                                                                                                                                        <a:gd name="T32" fmla="+- 0 6793 6793"/>
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<a:gd name="T34" fmla="+- 0 13803 13665"/>
                                                                                                                                        <a:gd name="T35" fmla="*/ 13803 h 146"/>
                                                                                                                                        <a:gd name="T36" fmla="+- 0 6795 6793"/>
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<a:gd name="T38" fmla="+- 0 13808 13665"/>
                                                                                                                                        <a:gd name="T39" fmla="*/ 13808 h 146"/>
                                                                                                                                        <a:gd name="T40" fmla="+- 0 6800 6793"/>
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<a:gd name="T42" fmla="+- 0 13810 13665"/>
                                                                                                                                        <a:gd name="T43" fmla="*/ 13810 h 146"/>
                                                                                                                                        <a:gd name="T44" fmla="+- 0 6820 6793"/>
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<a:gd name="T46" fmla="+- 0 13810 13665"/>
                                                                                                                                        <a:gd name="T47" fmla="*/ 13810 h 146"/>
                                                                                                                                        <a:gd name="T48" fmla="+- 0 6825 6793"/>
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<a:gd name="T50" fmla="+- 0 13808 13665"/>
                                                                                                                                        <a:gd name="T51" fmla="*/ 13808 h 14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102" h="14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32" y="143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138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2" y="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138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1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" y="1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7" y="1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2" y="1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314" name="Group 247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6880" y="7997"/>
                                                                                                                                      <a:ext cx="317" cy="318"/>
                                                                                                                                      <a:chOff x="6880" y="7997"/>
                                                                                                                                      <a:chExt cx="317" cy="3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315" name="Freeform 271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880" y="7997"/>
                                                                                                                                        <a:ext cx="317" cy="3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7038 6880"/>
                                                                                                                                          <a:gd name="T1" fmla="*/ T0 w 317"/>
                                                                                                                                          <a:gd name="T2" fmla="+- 0 7997 7997"/>
                                                                                                                                          <a:gd name="T3" fmla="*/ 7997 h 318"/>
                                                                                                                                          <a:gd name="T4" fmla="+- 0 7011 6880"/>
                                                                                                                                          <a:gd name="T5" fmla="*/ T4 w 317"/>
                                                                                                                                          <a:gd name="T6" fmla="+- 0 8000 7997"/>
                                                                                                                                          <a:gd name="T7" fmla="*/ 8000 h 318"/>
                                                                                                                                          <a:gd name="T8" fmla="+- 0 6989 6880"/>
                                                                                                                                          <a:gd name="T9" fmla="*/ T8 w 317"/>
                                                                                                                                          <a:gd name="T10" fmla="+- 0 8005 7997"/>
                                                                                                                                          <a:gd name="T11" fmla="*/ 8005 h 318"/>
                                                                                                                                          <a:gd name="T12" fmla="+- 0 6969 6880"/>
                                                                                                                                          <a:gd name="T13" fmla="*/ T12 w 317"/>
                                                                                                                                          <a:gd name="T14" fmla="+- 0 8013 7997"/>
                                                                                                                                          <a:gd name="T15" fmla="*/ 8013 h 318"/>
                                                                                                                                          <a:gd name="T16" fmla="+- 0 6950 6880"/>
                                                                                                                                          <a:gd name="T17" fmla="*/ T16 w 317"/>
                                                                                                                                          <a:gd name="T18" fmla="+- 0 8024 7997"/>
                                                                                                                                          <a:gd name="T19" fmla="*/ 8024 h 318"/>
                                                                                                                                          <a:gd name="T20" fmla="+- 0 6933 6880"/>
                                                                                                                                          <a:gd name="T21" fmla="*/ T20 w 317"/>
                                                                                                                                          <a:gd name="T22" fmla="+- 0 8038 7997"/>
                                                                                                                                          <a:gd name="T23" fmla="*/ 8038 h 318"/>
                                                                                                                                          <a:gd name="T24" fmla="+- 0 6918 6880"/>
                                                                                                                                          <a:gd name="T25" fmla="*/ T24 w 317"/>
                                                                                                                                          <a:gd name="T26" fmla="+- 0 8053 7997"/>
                                                                                                                                          <a:gd name="T27" fmla="*/ 8053 h 318"/>
                                                                                                                                          <a:gd name="T28" fmla="+- 0 6905 6880"/>
                                                                                                                                          <a:gd name="T29" fmla="*/ T28 w 317"/>
                                                                                                                                          <a:gd name="T30" fmla="+- 0 8071 7997"/>
                                                                                                                                          <a:gd name="T31" fmla="*/ 8071 h 318"/>
                                                                                                                                          <a:gd name="T32" fmla="+- 0 6894 6880"/>
                                                                                                                                          <a:gd name="T33" fmla="*/ T32 w 317"/>
                                                                                                                                          <a:gd name="T34" fmla="+- 0 8090 7997"/>
                                                                                                                                          <a:gd name="T35" fmla="*/ 8090 h 318"/>
                                                                                                                                          <a:gd name="T36" fmla="+- 0 6887 6880"/>
                                                                                                                                          <a:gd name="T37" fmla="*/ T36 w 317"/>
                                                                                                                                          <a:gd name="T38" fmla="+- 0 8111 7997"/>
                                                                                                                                          <a:gd name="T39" fmla="*/ 8111 h 318"/>
                                                                                                                                          <a:gd name="T40" fmla="+- 0 6882 6880"/>
                                                                                                                                          <a:gd name="T41" fmla="*/ T40 w 317"/>
                                                                                                                                          <a:gd name="T42" fmla="+- 0 8133 7997"/>
                                                                                                                                          <a:gd name="T43" fmla="*/ 8133 h 318"/>
                                                                                                                                          <a:gd name="T44" fmla="+- 0 6880 6880"/>
                                                                                                                                          <a:gd name="T45" fmla="*/ T44 w 317"/>
                                                                                                                                          <a:gd name="T46" fmla="+- 0 8156 7997"/>
                                                                                                                                          <a:gd name="T47" fmla="*/ 8156 h 318"/>
                                                                                                                                          <a:gd name="T48" fmla="+- 0 6880 6880"/>
                                                                                                                                          <a:gd name="T49" fmla="*/ T48 w 317"/>
                                                                                                                                          <a:gd name="T50" fmla="+- 0 8161 7997"/>
                                                                                                                                          <a:gd name="T51" fmla="*/ 8161 h 318"/>
                                                                                                                                          <a:gd name="T52" fmla="+- 0 6883 6880"/>
                                                                                                                                          <a:gd name="T53" fmla="*/ T52 w 317"/>
                                                                                                                                          <a:gd name="T54" fmla="+- 0 8184 7997"/>
                                                                                                                                          <a:gd name="T55" fmla="*/ 8184 h 318"/>
                                                                                                                                          <a:gd name="T56" fmla="+- 0 6888 6880"/>
                                                                                                                                          <a:gd name="T57" fmla="*/ T56 w 317"/>
                                                                                                                                          <a:gd name="T58" fmla="+- 0 8206 7997"/>
                                                                                                                                          <a:gd name="T59" fmla="*/ 8206 h 318"/>
                                                                                                                                          <a:gd name="T60" fmla="+- 0 6896 6880"/>
                                                                                                                                          <a:gd name="T61" fmla="*/ T60 w 317"/>
                                                                                                                                          <a:gd name="T62" fmla="+- 0 8226 7997"/>
                                                                                                                                          <a:gd name="T63" fmla="*/ 8226 h 318"/>
                                                                                                                                          <a:gd name="T64" fmla="+- 0 6907 6880"/>
                                                                                                                                          <a:gd name="T65" fmla="*/ T64 w 317"/>
                                                                                                                                          <a:gd name="T66" fmla="+- 0 8245 7997"/>
                                                                                                                                          <a:gd name="T67" fmla="*/ 8245 h 318"/>
                                                                                                                                          <a:gd name="T68" fmla="+- 0 6921 6880"/>
                                                                                                                                          <a:gd name="T69" fmla="*/ T68 w 317"/>
                                                                                                                                          <a:gd name="T70" fmla="+- 0 8263 7997"/>
                                                                                                                                          <a:gd name="T71" fmla="*/ 8263 h 318"/>
                                                                                                                                          <a:gd name="T72" fmla="+- 0 6936 6880"/>
                                                                                                                                          <a:gd name="T73" fmla="*/ T72 w 317"/>
                                                                                                                                          <a:gd name="T74" fmla="+- 0 8278 7997"/>
                                                                                                                                          <a:gd name="T75" fmla="*/ 8278 h 318"/>
                                                                                                                                          <a:gd name="T76" fmla="+- 0 6954 6880"/>
                                                                                                                                          <a:gd name="T77" fmla="*/ T76 w 317"/>
                                                                                                                                          <a:gd name="T78" fmla="+- 0 8291 7997"/>
                                                                                                                                          <a:gd name="T79" fmla="*/ 8291 h 318"/>
                                                                                                                                          <a:gd name="T80" fmla="+- 0 6973 6880"/>
                                                                                                                                          <a:gd name="T81" fmla="*/ T80 w 317"/>
                                                                                                                                          <a:gd name="T82" fmla="+- 0 8301 7997"/>
                                                                                                                                          <a:gd name="T83" fmla="*/ 8301 h 318"/>
                                                                                                                                          <a:gd name="T84" fmla="+- 0 6993 6880"/>
                                                                                                                                          <a:gd name="T85" fmla="*/ T84 w 317"/>
                                                                                                                                          <a:gd name="T86" fmla="+- 0 8309 7997"/>
                                                                                                                                          <a:gd name="T87" fmla="*/ 8309 h 318"/>
                                                                                                                                          <a:gd name="T88" fmla="+- 0 7015 6880"/>
                                                                                                                                          <a:gd name="T89" fmla="*/ T88 w 317"/>
                                                                                                                                          <a:gd name="T90" fmla="+- 0 8314 7997"/>
                                                                                                                                          <a:gd name="T91" fmla="*/ 8314 h 318"/>
                                                                                                                                          <a:gd name="T92" fmla="+- 0 7038 6880"/>
                                                                                                                                          <a:gd name="T93" fmla="*/ T92 w 317"/>
                                                                                                                                          <a:gd name="T94" fmla="+- 0 8315 7997"/>
                                                                                                                                          <a:gd name="T95" fmla="*/ 8315 h 318"/>
                                                                                                                                          <a:gd name="T96" fmla="+- 0 7044 6880"/>
                                                                                                                                          <a:gd name="T97" fmla="*/ T96 w 317"/>
                                                                                                                                          <a:gd name="T98" fmla="+- 0 8315 7997"/>
                                                                                                                                          <a:gd name="T99" fmla="*/ 8315 h 318"/>
                                                                                                                                          <a:gd name="T100" fmla="+- 0 7067 6880"/>
                                                                                                                                          <a:gd name="T101" fmla="*/ T100 w 317"/>
                                                                                                                                          <a:gd name="T102" fmla="+- 0 8313 7997"/>
                                                                                                                                          <a:gd name="T103" fmla="*/ 8313 h 318"/>
                                                                                                                                          <a:gd name="T104" fmla="+- 0 7089 6880"/>
                                                                                                                                          <a:gd name="T105" fmla="*/ T104 w 317"/>
                                                                                                                                          <a:gd name="T106" fmla="+- 0 8307 7997"/>
                                                                                                                                          <a:gd name="T107" fmla="*/ 8307 h 318"/>
                                                                                                                                          <a:gd name="T108" fmla="+- 0 7109 6880"/>
                                                                                                                                          <a:gd name="T109" fmla="*/ T108 w 317"/>
                                                                                                                                          <a:gd name="T110" fmla="+- 0 8299 7997"/>
                                                                                                                                          <a:gd name="T111" fmla="*/ 8299 h 318"/>
                                                                                                                                          <a:gd name="T112" fmla="+- 0 7128 6880"/>
                                                                                                                                          <a:gd name="T113" fmla="*/ T112 w 317"/>
                                                                                                                                          <a:gd name="T114" fmla="+- 0 8288 7997"/>
                                                                                                                                          <a:gd name="T115" fmla="*/ 8288 h 318"/>
                                                                                                                                          <a:gd name="T116" fmla="+- 0 7145 6880"/>
                                                                                                                                          <a:gd name="T117" fmla="*/ T116 w 317"/>
                                                                                                                                          <a:gd name="T118" fmla="+- 0 8274 7997"/>
                                                                                                                                          <a:gd name="T119" fmla="*/ 8274 h 318"/>
                                                                                                                                          <a:gd name="T120" fmla="+- 0 7160 6880"/>
                                                                                                                                          <a:gd name="T121" fmla="*/ T120 w 317"/>
                                                                                                                                          <a:gd name="T122" fmla="+- 0 8258 7997"/>
                                                                                                                                          <a:gd name="T123" fmla="*/ 8258 h 318"/>
                                                                                                                                          <a:gd name="T124" fmla="+- 0 7173 6880"/>
                                                                                                                                          <a:gd name="T125" fmla="*/ T124 w 317"/>
                                                                                                                                          <a:gd name="T126" fmla="+- 0 8241 7997"/>
                                                                                                                                          <a:gd name="T127" fmla="*/ 8241 h 318"/>
                                                                                                                                          <a:gd name="T128" fmla="+- 0 7183 6880"/>
                                                                                                                                          <a:gd name="T129" fmla="*/ T128 w 317"/>
                                                                                                                                          <a:gd name="T130" fmla="+- 0 8222 7997"/>
                                                                                                                                          <a:gd name="T131" fmla="*/ 8222 h 318"/>
                                                                                                                                          <a:gd name="T132" fmla="+- 0 7190 6880"/>
                                                                                                                                          <a:gd name="T133" fmla="*/ T132 w 317"/>
                                                                                                                                          <a:gd name="T134" fmla="+- 0 8201 7997"/>
                                                                                                                                          <a:gd name="T135" fmla="*/ 8201 h 318"/>
                                                                                                                                          <a:gd name="T136" fmla="+- 0 7195 6880"/>
                                                                                                                                          <a:gd name="T137" fmla="*/ T136 w 317"/>
                                                                                                                                          <a:gd name="T138" fmla="+- 0 8179 7997"/>
                                                                                                                                          <a:gd name="T139" fmla="*/ 8179 h 318"/>
                                                                                                                                          <a:gd name="T140" fmla="+- 0 7197 6880"/>
                                                                                                                                          <a:gd name="T141" fmla="*/ T140 w 317"/>
                                                                                                                                          <a:gd name="T142" fmla="+- 0 8156 7997"/>
                                                                                                                                          <a:gd name="T143" fmla="*/ 8156 h 318"/>
                                                                                                                                          <a:gd name="T144" fmla="+- 0 7197 6880"/>
                                                                                                                                          <a:gd name="T145" fmla="*/ T144 w 317"/>
                                                                                                                                          <a:gd name="T146" fmla="+- 0 8151 7997"/>
                                                                                                                                          <a:gd name="T147" fmla="*/ 8151 h 318"/>
                                                                                                                                          <a:gd name="T148" fmla="+- 0 7195 6880"/>
                                                                                                                                          <a:gd name="T149" fmla="*/ T148 w 317"/>
                                                                                                                                          <a:gd name="T150" fmla="+- 0 8128 7997"/>
                                                                                                                                          <a:gd name="T151" fmla="*/ 8128 h 318"/>
                                                                                                                                          <a:gd name="T152" fmla="+- 0 7189 6880"/>
                                                                                                                                          <a:gd name="T153" fmla="*/ T152 w 317"/>
                                                                                                                                          <a:gd name="T154" fmla="+- 0 8107 7997"/>
                                                                                                                                          <a:gd name="T155" fmla="*/ 8107 h 318"/>
                                                                                                                                          <a:gd name="T156" fmla="+- 0 7181 6880"/>
                                                                                                                                          <a:gd name="T157" fmla="*/ T156 w 317"/>
                                                                                                                                          <a:gd name="T158" fmla="+- 0 8086 7997"/>
                                                                                                                                          <a:gd name="T159" fmla="*/ 8086 h 318"/>
                                                                                                                                          <a:gd name="T160" fmla="+- 0 7170 6880"/>
                                                                                                                                          <a:gd name="T161" fmla="*/ T160 w 317"/>
                                                                                                                                          <a:gd name="T162" fmla="+- 0 8067 7997"/>
                                                                                                                                          <a:gd name="T163" fmla="*/ 8067 h 318"/>
                                                                                                                                          <a:gd name="T164" fmla="+- 0 7157 6880"/>
                                                                                                                                          <a:gd name="T165" fmla="*/ T164 w 317"/>
                                                                                                                                          <a:gd name="T166" fmla="+- 0 8050 7997"/>
                                                                                                                                          <a:gd name="T167" fmla="*/ 8050 h 318"/>
                                                                                                                                          <a:gd name="T168" fmla="+- 0 7141 6880"/>
                                                                                                                                          <a:gd name="T169" fmla="*/ T168 w 317"/>
                                                                                                                                          <a:gd name="T170" fmla="+- 0 8035 7997"/>
                                                                                                                                          <a:gd name="T171" fmla="*/ 8035 h 318"/>
                                                                                                                                          <a:gd name="T172" fmla="+- 0 7124 6880"/>
                                                                                                                                          <a:gd name="T173" fmla="*/ T172 w 317"/>
                                                                                                                                          <a:gd name="T174" fmla="+- 0 8022 7997"/>
                                                                                                                                          <a:gd name="T175" fmla="*/ 8022 h 318"/>
                                                                                                                                          <a:gd name="T176" fmla="+- 0 7105 6880"/>
                                                                                                                                          <a:gd name="T177" fmla="*/ T176 w 317"/>
                                                                                                                                          <a:gd name="T178" fmla="+- 0 8012 7997"/>
                                                                                                                                          <a:gd name="T179" fmla="*/ 8012 h 318"/>
                                                                                                                                          <a:gd name="T180" fmla="+- 0 7084 6880"/>
                                                                                                                                          <a:gd name="T181" fmla="*/ T180 w 317"/>
                                                                                                                                          <a:gd name="T182" fmla="+- 0 8004 7997"/>
                                                                                                                                          <a:gd name="T183" fmla="*/ 8004 h 318"/>
                                                                                                                                          <a:gd name="T184" fmla="+- 0 7062 6880"/>
                                                                                                                                          <a:gd name="T185" fmla="*/ T184 w 317"/>
                                                                                                                                          <a:gd name="T186" fmla="+- 0 7999 7997"/>
                                                                                                                                          <a:gd name="T187" fmla="*/ 7999 h 318"/>
                                                                                                                                          <a:gd name="T188" fmla="+- 0 7038 6880"/>
                                                                                                                                          <a:gd name="T189" fmla="*/ T188 w 317"/>
                                                                                                                                          <a:gd name="T190" fmla="+- 0 7997 7997"/>
                                                                                                                                          <a:gd name="T191" fmla="*/ 7997 h 3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317" h="3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31" y="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8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9" y="1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2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8" y="5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4" y="9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" y="11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" y="1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5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6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" y="18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" y="20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6" y="22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7" y="248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1" y="26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6" y="28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4" y="29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3" y="30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3" y="312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35" y="3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58" y="318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64" y="318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87" y="31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09" y="31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29" y="302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48" y="2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65" y="2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80" y="26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93" y="24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03" y="22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10" y="20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15" y="182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17" y="15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17" y="15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15" y="1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09" y="11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01" y="8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90" y="7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77" y="5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61" y="38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44" y="2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25" y="1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04" y="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82" y="2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ACED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316" name="Group 248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989" y="8083"/>
                                                                                                                                        <a:ext cx="102" cy="147"/>
                                                                                                                                        <a:chOff x="6989" y="8083"/>
                                                                                                                                        <a:chExt cx="102" cy="147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317" name="Freeform 270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989" y="8083"/>
                                                                                                                                          <a:ext cx="102" cy="14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7060 6989"/>
    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    <a:gd name="T2" fmla="+- 0 8221 8083"/>
                                                                                                                                            <a:gd name="T3" fmla="*/ 8221 h 147"/>
                                                                                                                                            <a:gd name="T4" fmla="+- 0 7061 6989"/>
    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    <a:gd name="T6" fmla="+- 0 8227 8083"/>
                                                                                                                                            <a:gd name="T7" fmla="*/ 8227 h 147"/>
                                                                                                                                            <a:gd name="T8" fmla="+- 0 7065 6989"/>
    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    <a:gd name="T10" fmla="+- 0 8228 8083"/>
                                                                                                                                            <a:gd name="T11" fmla="*/ 8228 h 147"/>
                                                                                                                                            <a:gd name="T12" fmla="+- 0 7069 6989"/>
    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    <a:gd name="T14" fmla="+- 0 8230 8083"/>
                                                                                                                                            <a:gd name="T15" fmla="*/ 8230 h 147"/>
                                                                                                                                            <a:gd name="T16" fmla="+- 0 7082 6989"/>
    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    <a:gd name="T18" fmla="+- 0 8230 8083"/>
                                                                                                                                            <a:gd name="T19" fmla="*/ 8230 h 147"/>
                                                                                                                                            <a:gd name="T20" fmla="+- 0 7086 6989"/>
    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    <a:gd name="T22" fmla="+- 0 8228 8083"/>
                                                                                                                                            <a:gd name="T23" fmla="*/ 8228 h 147"/>
                                                                                                                                            <a:gd name="T24" fmla="+- 0 7090 6989"/>
    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    <a:gd name="T26" fmla="+- 0 8226 8083"/>
                                                                                                                                            <a:gd name="T27" fmla="*/ 8226 h 147"/>
                                                                                                                                            <a:gd name="T28" fmla="+- 0 7092 6989"/>
    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    <a:gd name="T30" fmla="+- 0 8221 8083"/>
                                                                                                                                            <a:gd name="T31" fmla="*/ 8221 h 147"/>
                                                                                                                                            <a:gd name="T32" fmla="+- 0 7092 6989"/>
    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    <a:gd name="T34" fmla="+- 0 8090 8083"/>
                                                                                                                                            <a:gd name="T35" fmla="*/ 8090 h 147"/>
                                                                                                                                            <a:gd name="T36" fmla="+- 0 7090 6989"/>
    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    <a:gd name="T38" fmla="+- 0 8086 8083"/>
                                                                                                                                            <a:gd name="T39" fmla="*/ 8086 h 147"/>
                                                                                                                                            <a:gd name="T40" fmla="+- 0 7086 6989"/>
    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    <a:gd name="T42" fmla="+- 0 8083 8083"/>
                                                                                                                                            <a:gd name="T43" fmla="*/ 8083 h 147"/>
                                                                                                                                            <a:gd name="T44" fmla="+- 0 7065 6989"/>
    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    <a:gd name="T46" fmla="+- 0 8083 8083"/>
                                                                                                                                            <a:gd name="T47" fmla="*/ 8083 h 147"/>
                                                                                                                                            <a:gd name="T48" fmla="+- 0 7061 6989"/>
    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    <a:gd name="T50" fmla="+- 0 8086 8083"/>
                                                                                                                                            <a:gd name="T51" fmla="*/ 8086 h 147"/>
                                                                                                                                            <a:gd name="T52" fmla="+- 0 7060 6989"/>
                                                                                                                                            <a:gd name="T53" fmla="*/ T52 w 102"/>
                                                                                                                                            <a:gd name="T54" fmla="+- 0 8090 8083"/>
                                                                                                                                            <a:gd name="T55" fmla="*/ 8090 h 147"/>
                                                                                                                                            <a:gd name="T56" fmla="+- 0 7060 6989"/>
                                                                                                                                            <a:gd name="T57" fmla="*/ T56 w 102"/>
                                                                                                                                            <a:gd name="T58" fmla="+- 0 8221 8083"/>
                                                                                                                                            <a:gd name="T59" fmla="*/ 8221 h 147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102" h="147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71" y="13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2" y="14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6" y="14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0" y="14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3" y="14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7" y="14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01" y="143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03" y="13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03" y="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01" y="3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7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2" y="3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1" y="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1" y="13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318" name="Freeform 26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989" y="8083"/>
                                                                                                                                          <a:ext cx="102" cy="14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989 6989"/>
    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    <a:gd name="T2" fmla="+- 0 8221 8083"/>
                                                                                                                                            <a:gd name="T3" fmla="*/ 8221 h 147"/>
                                                                                                                                            <a:gd name="T4" fmla="+- 0 6991 6989"/>
    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    <a:gd name="T6" fmla="+- 0 8227 8083"/>
                                                                                                                                            <a:gd name="T7" fmla="*/ 8227 h 147"/>
                                                                                                                                            <a:gd name="T8" fmla="+- 0 6996 6989"/>
    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    <a:gd name="T10" fmla="+- 0 8228 8083"/>
                                                                                                                                            <a:gd name="T11" fmla="*/ 8228 h 147"/>
                                                                                                                                            <a:gd name="T12" fmla="+- 0 7001 6989"/>
    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    <a:gd name="T14" fmla="+- 0 8230 8083"/>
                                                                                                                                            <a:gd name="T15" fmla="*/ 8230 h 147"/>
                                                                                                                                            <a:gd name="T16" fmla="+- 0 7012 6989"/>
    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    <a:gd name="T18" fmla="+- 0 8230 8083"/>
                                                                                                                                            <a:gd name="T19" fmla="*/ 8230 h 147"/>
                                                                                                                                            <a:gd name="T20" fmla="+- 0 7016 6989"/>
    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    <a:gd name="T22" fmla="+- 0 8228 8083"/>
                                                                                                                                            <a:gd name="T23" fmla="*/ 8228 h 147"/>
                                                                                                                                            <a:gd name="T24" fmla="+- 0 7022 6989"/>
    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    <a:gd name="T26" fmla="+- 0 8226 8083"/>
                                                                                                                                            <a:gd name="T27" fmla="*/ 8226 h 147"/>
                                                                                                                                            <a:gd name="T28" fmla="+- 0 7023 6989"/>
    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    <a:gd name="T30" fmla="+- 0 8221 8083"/>
                                                                                                                                            <a:gd name="T31" fmla="*/ 8221 h 147"/>
                                                                                                                                            <a:gd name="T32" fmla="+- 0 7023 6989"/>
    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    <a:gd name="T34" fmla="+- 0 8090 8083"/>
                                                                                                                                            <a:gd name="T35" fmla="*/ 8090 h 147"/>
                                                                                                                                            <a:gd name="T36" fmla="+- 0 7022 6989"/>
    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    <a:gd name="T38" fmla="+- 0 8086 8083"/>
                                                                                                                                            <a:gd name="T39" fmla="*/ 8086 h 147"/>
                                                                                                                                            <a:gd name="T40" fmla="+- 0 7016 6989"/>
    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    <a:gd name="T42" fmla="+- 0 8083 8083"/>
                                                                                                                                            <a:gd name="T43" fmla="*/ 8083 h 147"/>
                                                                                                                                            <a:gd name="T44" fmla="+- 0 6996 6989"/>
    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    <a:gd name="T46" fmla="+- 0 8083 8083"/>
                                                                                                                                            <a:gd name="T47" fmla="*/ 8083 h 147"/>
                                                                                                                                            <a:gd name="T48" fmla="+- 0 6991 6989"/>
    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    <a:gd name="T50" fmla="+- 0 8086 8083"/>
                                                                                                                                            <a:gd name="T51" fmla="*/ 8086 h 147"/>
                                                                                                                                            <a:gd name="T52" fmla="+- 0 6989 6989"/>
                                                                                                                                            <a:gd name="T53" fmla="*/ T52 w 102"/>
                                                                                                                                            <a:gd name="T54" fmla="+- 0 8090 8083"/>
                                                                                                                                            <a:gd name="T55" fmla="*/ 8090 h 147"/>
                                                                                                                                            <a:gd name="T56" fmla="+- 0 6989 6989"/>
                                                                                                                                            <a:gd name="T57" fmla="*/ T56 w 102"/>
                                                                                                                                            <a:gd name="T58" fmla="+- 0 8221 8083"/>
                                                                                                                                            <a:gd name="T59" fmla="*/ 8221 h 147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102" h="147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0" y="13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2" y="14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" y="14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2" y="14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23" y="14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27" y="14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3" y="143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4" y="13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4" y="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3" y="3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7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13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319" name="Group 249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7641" y="7997"/>
                                                                                                                                          <a:ext cx="318" cy="318"/>
                                                                                                                                          <a:chOff x="7641" y="7997"/>
                                                                                                                                          <a:chExt cx="318" cy="318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320" name="Freeform 268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7641" y="7997"/>
                                                                                                                                            <a:ext cx="318" cy="318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7799 7641"/>
                                                                                                                                              <a:gd name="T1" fmla="*/ T0 w 318"/>
                                                                                                                                              <a:gd name="T2" fmla="+- 0 7997 7997"/>
                                                                                                                                              <a:gd name="T3" fmla="*/ 7997 h 318"/>
                                                                                                                                              <a:gd name="T4" fmla="+- 0 7772 7641"/>
                                                                                                                                              <a:gd name="T5" fmla="*/ T4 w 318"/>
                                                                                                                                              <a:gd name="T6" fmla="+- 0 8000 7997"/>
                                                                                                                                              <a:gd name="T7" fmla="*/ 8000 h 318"/>
                                                                                                                                              <a:gd name="T8" fmla="+- 0 7751 7641"/>
                                                                                                                                              <a:gd name="T9" fmla="*/ T8 w 318"/>
                                                                                                                                              <a:gd name="T10" fmla="+- 0 8005 7997"/>
                                                                                                                                              <a:gd name="T11" fmla="*/ 8005 h 318"/>
                                                                                                                                              <a:gd name="T12" fmla="+- 0 7730 7641"/>
                                                                                                                                              <a:gd name="T13" fmla="*/ T12 w 318"/>
                                                                                                                                              <a:gd name="T14" fmla="+- 0 8013 7997"/>
                                                                                                                                              <a:gd name="T15" fmla="*/ 8013 h 318"/>
                                                                                                                                              <a:gd name="T16" fmla="+- 0 7711 7641"/>
                                                                                                                                              <a:gd name="T17" fmla="*/ T16 w 318"/>
                                                                                                                                              <a:gd name="T18" fmla="+- 0 8024 7997"/>
                                                                                                                                              <a:gd name="T19" fmla="*/ 8024 h 318"/>
                                                                                                                                              <a:gd name="T20" fmla="+- 0 7694 7641"/>
                                                                                                                                              <a:gd name="T21" fmla="*/ T20 w 318"/>
                                                                                                                                              <a:gd name="T22" fmla="+- 0 8038 7997"/>
                                                                                                                                              <a:gd name="T23" fmla="*/ 8038 h 318"/>
                                                                                                                                              <a:gd name="T24" fmla="+- 0 7679 7641"/>
                                                                                                                                              <a:gd name="T25" fmla="*/ T24 w 318"/>
                                                                                                                                              <a:gd name="T26" fmla="+- 0 8053 7997"/>
                                                                                                                                              <a:gd name="T27" fmla="*/ 8053 h 318"/>
                                                                                                                                              <a:gd name="T28" fmla="+- 0 7666 7641"/>
                                                                                                                                              <a:gd name="T29" fmla="*/ T28 w 318"/>
                                                                                                                                              <a:gd name="T30" fmla="+- 0 8071 7997"/>
                                                                                                                                              <a:gd name="T31" fmla="*/ 8071 h 318"/>
                                                                                                                                              <a:gd name="T32" fmla="+- 0 7655 7641"/>
                                                                                                                                              <a:gd name="T33" fmla="*/ T32 w 318"/>
                                                                                                                                              <a:gd name="T34" fmla="+- 0 8090 7997"/>
                                                                                                                                              <a:gd name="T35" fmla="*/ 8090 h 318"/>
                                                                                                                                              <a:gd name="T36" fmla="+- 0 7648 7641"/>
                                                                                                                                              <a:gd name="T37" fmla="*/ T36 w 318"/>
                                                                                                                                              <a:gd name="T38" fmla="+- 0 8111 7997"/>
                                                                                                                                              <a:gd name="T39" fmla="*/ 8111 h 318"/>
                                                                                                                                              <a:gd name="T40" fmla="+- 0 7643 7641"/>
                                                                                                                                              <a:gd name="T41" fmla="*/ T40 w 318"/>
                                                                                                                                              <a:gd name="T42" fmla="+- 0 8133 7997"/>
                                                                                                                                              <a:gd name="T43" fmla="*/ 8133 h 318"/>
                                                                                                                                              <a:gd name="T44" fmla="+- 0 7641 7641"/>
                                                                                                                                              <a:gd name="T45" fmla="*/ T44 w 318"/>
                                                                                                                                              <a:gd name="T46" fmla="+- 0 8156 7997"/>
                                                                                                                                              <a:gd name="T47" fmla="*/ 8156 h 318"/>
                                                                                                                                              <a:gd name="T48" fmla="+- 0 7641 7641"/>
                                                                                                                                              <a:gd name="T49" fmla="*/ T48 w 318"/>
                                                                                                                                              <a:gd name="T50" fmla="+- 0 8161 7997"/>
                                                                                                                                              <a:gd name="T51" fmla="*/ 8161 h 318"/>
                                                                                                                                              <a:gd name="T52" fmla="+- 0 7644 7641"/>
                                                                                                                                              <a:gd name="T53" fmla="*/ T52 w 318"/>
                                                                                                                                              <a:gd name="T54" fmla="+- 0 8184 7997"/>
                                                                                                                                              <a:gd name="T55" fmla="*/ 8184 h 318"/>
                                                                                                                                              <a:gd name="T56" fmla="+- 0 7649 7641"/>
                                                                                                                                              <a:gd name="T57" fmla="*/ T56 w 318"/>
                                                                                                                                              <a:gd name="T58" fmla="+- 0 8206 7997"/>
                                                                                                                                              <a:gd name="T59" fmla="*/ 8206 h 318"/>
                                                                                                                                              <a:gd name="T60" fmla="+- 0 7658 7641"/>
                                                                                                                                              <a:gd name="T61" fmla="*/ T60 w 318"/>
                                                                                                                                              <a:gd name="T62" fmla="+- 0 8226 7997"/>
                                                                                                                                              <a:gd name="T63" fmla="*/ 8226 h 318"/>
                                                                                                                                              <a:gd name="T64" fmla="+- 0 7669 7641"/>
                                                                                                                                              <a:gd name="T65" fmla="*/ T64 w 318"/>
                                                                                                                                              <a:gd name="T66" fmla="+- 0 8245 7997"/>
                                                                                                                                              <a:gd name="T67" fmla="*/ 8245 h 318"/>
                                                                                                                                              <a:gd name="T68" fmla="+- 0 7682 7641"/>
                                                                                                                                              <a:gd name="T69" fmla="*/ T68 w 318"/>
                                                                                                                                              <a:gd name="T70" fmla="+- 0 8263 7997"/>
                                                                                                                                              <a:gd name="T71" fmla="*/ 8263 h 318"/>
                                                                                                                                              <a:gd name="T72" fmla="+- 0 7698 7641"/>
                                                                                                                                              <a:gd name="T73" fmla="*/ T72 w 318"/>
                                                                                                                                              <a:gd name="T74" fmla="+- 0 8278 7997"/>
                                                                                                                                              <a:gd name="T75" fmla="*/ 8278 h 318"/>
                                                                                                                                              <a:gd name="T76" fmla="+- 0 7715 7641"/>
                                                                                                                                              <a:gd name="T77" fmla="*/ T76 w 318"/>
                                                                                                                                              <a:gd name="T78" fmla="+- 0 8291 7997"/>
                                                                                                                                              <a:gd name="T79" fmla="*/ 8291 h 318"/>
                                                                                                                                              <a:gd name="T80" fmla="+- 0 7734 7641"/>
                                                                                                                                              <a:gd name="T81" fmla="*/ T80 w 318"/>
                                                                                                                                              <a:gd name="T82" fmla="+- 0 8301 7997"/>
                                                                                                                                              <a:gd name="T83" fmla="*/ 8301 h 318"/>
                                                                                                                                              <a:gd name="T84" fmla="+- 0 7755 7641"/>
                                                                                                                                              <a:gd name="T85" fmla="*/ T84 w 318"/>
                                                                                                                                              <a:gd name="T86" fmla="+- 0 8309 7997"/>
                                                                                                                                              <a:gd name="T87" fmla="*/ 8309 h 318"/>
                                                                                                                                              <a:gd name="T88" fmla="+- 0 7777 7641"/>
                                                                                                                                              <a:gd name="T89" fmla="*/ T88 w 318"/>
                                                                                                                                              <a:gd name="T90" fmla="+- 0 8314 7997"/>
                                                                                                                                              <a:gd name="T91" fmla="*/ 8314 h 318"/>
                                                                                                                                              <a:gd name="T92" fmla="+- 0 7799 7641"/>
                                                                                                                                              <a:gd name="T93" fmla="*/ T92 w 318"/>
                                                                                                                                              <a:gd name="T94" fmla="+- 0 8315 7997"/>
                                                                                                                                              <a:gd name="T95" fmla="*/ 8315 h 318"/>
                                                                                                                                              <a:gd name="T96" fmla="+- 0 7806 7641"/>
                                                                                                                                              <a:gd name="T97" fmla="*/ T96 w 318"/>
                                                                                                                                              <a:gd name="T98" fmla="+- 0 8315 7997"/>
                                                                                                                                              <a:gd name="T99" fmla="*/ 8315 h 318"/>
                                                                                                                                              <a:gd name="T100" fmla="+- 0 7829 7641"/>
                                                                                                                                              <a:gd name="T101" fmla="*/ T100 w 318"/>
                                                                                                                                              <a:gd name="T102" fmla="+- 0 8313 7997"/>
                                                                                                                                              <a:gd name="T103" fmla="*/ 8313 h 318"/>
                                                                                                                                              <a:gd name="T104" fmla="+- 0 7851 7641"/>
                                                                                                                                              <a:gd name="T105" fmla="*/ T104 w 318"/>
                                                                                                                                              <a:gd name="T106" fmla="+- 0 8307 7997"/>
                                                                                                                                              <a:gd name="T107" fmla="*/ 8307 h 318"/>
                                                                                                                                              <a:gd name="T108" fmla="+- 0 7871 7641"/>
                                                                                                                                              <a:gd name="T109" fmla="*/ T108 w 318"/>
                                                                                                                                              <a:gd name="T110" fmla="+- 0 8298 7997"/>
                                                                                                                                              <a:gd name="T111" fmla="*/ 8298 h 318"/>
                                                                                                                                              <a:gd name="T112" fmla="+- 0 7890 7641"/>
                                                                                                                                              <a:gd name="T113" fmla="*/ T112 w 318"/>
                                                                                                                                              <a:gd name="T114" fmla="+- 0 8287 7997"/>
                                                                                                                                              <a:gd name="T115" fmla="*/ 8287 h 318"/>
                                                                                                                                              <a:gd name="T116" fmla="+- 0 7907 7641"/>
                                                                                                                                              <a:gd name="T117" fmla="*/ T116 w 318"/>
                                                                                                                                              <a:gd name="T118" fmla="+- 0 8274 7997"/>
                                                                                                                                              <a:gd name="T119" fmla="*/ 8274 h 318"/>
                                                                                                                                              <a:gd name="T120" fmla="+- 0 7922 7641"/>
                                                                                                                                              <a:gd name="T121" fmla="*/ T120 w 318"/>
                                                                                                                                              <a:gd name="T122" fmla="+- 0 8258 7997"/>
                                                                                                                                              <a:gd name="T123" fmla="*/ 8258 h 318"/>
                                                                                                                                              <a:gd name="T124" fmla="+- 0 7935 7641"/>
                                                                                                                                              <a:gd name="T125" fmla="*/ T124 w 318"/>
                                                                                                                                              <a:gd name="T126" fmla="+- 0 8241 7997"/>
                                                                                                                                              <a:gd name="T127" fmla="*/ 8241 h 318"/>
                                                                                                                                              <a:gd name="T128" fmla="+- 0 7945 7641"/>
                                                                                                                                              <a:gd name="T129" fmla="*/ T128 w 318"/>
                                                                                                                                              <a:gd name="T130" fmla="+- 0 8221 7997"/>
                                                                                                                                              <a:gd name="T131" fmla="*/ 8221 h 318"/>
                                                                                                                                              <a:gd name="T132" fmla="+- 0 7953 7641"/>
                                                                                                                                              <a:gd name="T133" fmla="*/ T132 w 318"/>
                                                                                                                                              <a:gd name="T134" fmla="+- 0 8200 7997"/>
                                                                                                                                              <a:gd name="T135" fmla="*/ 8200 h 318"/>
                                                                                                                                              <a:gd name="T136" fmla="+- 0 7958 7641"/>
                                                                                                                                              <a:gd name="T137" fmla="*/ T136 w 318"/>
                                                                                                                                              <a:gd name="T138" fmla="+- 0 8179 7997"/>
                                                                                                                                              <a:gd name="T139" fmla="*/ 8179 h 318"/>
                                                                                                                                              <a:gd name="T140" fmla="+- 0 7959 7641"/>
                                                                                                                                              <a:gd name="T141" fmla="*/ T140 w 318"/>
                                                                                                                                              <a:gd name="T142" fmla="+- 0 8156 7997"/>
                                                                                                                                              <a:gd name="T143" fmla="*/ 8156 h 318"/>
                                                                                                                                              <a:gd name="T144" fmla="+- 0 7959 7641"/>
                                                                                                                                              <a:gd name="T145" fmla="*/ T144 w 318"/>
                                                                                                                                              <a:gd name="T146" fmla="+- 0 8150 7997"/>
                                                                                                                                              <a:gd name="T147" fmla="*/ 8150 h 318"/>
                                                                                                                                              <a:gd name="T148" fmla="+- 0 7957 7641"/>
                                                                                                                                              <a:gd name="T149" fmla="*/ T148 w 318"/>
                                                                                                                                              <a:gd name="T150" fmla="+- 0 8127 7997"/>
                                                                                                                                              <a:gd name="T151" fmla="*/ 8127 h 318"/>
                                                                                                                                              <a:gd name="T152" fmla="+- 0 7951 7641"/>
                                                                                                                                              <a:gd name="T153" fmla="*/ T152 w 318"/>
                                                                                                                                              <a:gd name="T154" fmla="+- 0 8106 7997"/>
                                                                                                                                              <a:gd name="T155" fmla="*/ 8106 h 318"/>
                                                                                                                                              <a:gd name="T156" fmla="+- 0 7943 7641"/>
                                                                                                                                              <a:gd name="T157" fmla="*/ T156 w 318"/>
                                                                                                                                              <a:gd name="T158" fmla="+- 0 8086 7997"/>
                                                                                                                                              <a:gd name="T159" fmla="*/ 8086 h 318"/>
                                                                                                                                              <a:gd name="T160" fmla="+- 0 7932 7641"/>
                                                                                                                                              <a:gd name="T161" fmla="*/ T160 w 318"/>
                                                                                                                                              <a:gd name="T162" fmla="+- 0 8067 7997"/>
                                                                                                                                              <a:gd name="T163" fmla="*/ 8067 h 318"/>
                                                                                                                                              <a:gd name="T164" fmla="+- 0 7918 7641"/>
                                                                                                                                              <a:gd name="T165" fmla="*/ T164 w 318"/>
                                                                                                                                              <a:gd name="T166" fmla="+- 0 8050 7997"/>
                                                                                                                                              <a:gd name="T167" fmla="*/ 8050 h 318"/>
                                                                                                                                              <a:gd name="T168" fmla="+- 0 7902 7641"/>
                                                                                                                                              <a:gd name="T169" fmla="*/ T168 w 318"/>
                                                                                                                                              <a:gd name="T170" fmla="+- 0 8035 7997"/>
                                                                                                                                              <a:gd name="T171" fmla="*/ 8035 h 318"/>
                                                                                                                                              <a:gd name="T172" fmla="+- 0 7885 7641"/>
                                                                                                                                              <a:gd name="T173" fmla="*/ T172 w 318"/>
                                                                                                                                              <a:gd name="T174" fmla="+- 0 8022 7997"/>
                                                                                                                                              <a:gd name="T175" fmla="*/ 8022 h 318"/>
                                                                                                                                              <a:gd name="T176" fmla="+- 0 7866 7641"/>
                                                                                                                                              <a:gd name="T177" fmla="*/ T176 w 318"/>
                                                                                                                                              <a:gd name="T178" fmla="+- 0 8012 7997"/>
                                                                                                                                              <a:gd name="T179" fmla="*/ 8012 h 318"/>
                                                                                                                                              <a:gd name="T180" fmla="+- 0 7845 7641"/>
                                                                                                                                              <a:gd name="T181" fmla="*/ T180 w 318"/>
                                                                                                                                              <a:gd name="T182" fmla="+- 0 8004 7997"/>
                                                                                                                                              <a:gd name="T183" fmla="*/ 8004 h 318"/>
                                                                                                                                              <a:gd name="T184" fmla="+- 0 7823 7641"/>
                                                                                                                                              <a:gd name="T185" fmla="*/ T184 w 318"/>
                                                                                                                                              <a:gd name="T186" fmla="+- 0 7999 7997"/>
                                                                                                                                              <a:gd name="T187" fmla="*/ 7999 h 318"/>
                                                                                                                                              <a:gd name="T188" fmla="+- 0 7799 7641"/>
                                                                                                                                              <a:gd name="T189" fmla="*/ T188 w 318"/>
                                                                                                                                              <a:gd name="T190" fmla="+- 0 7997 7997"/>
                                                                                                                                              <a:gd name="T191" fmla="*/ 7997 h 318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318" h="318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31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10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89" y="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70" y="2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3" y="4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8" y="5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5" y="7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4" y="9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7" y="11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" y="13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159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16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" y="18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8" y="209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7" y="229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8" y="24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41" y="26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7" y="28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74" y="29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93" y="30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14" y="312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36" y="3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58" y="31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65" y="31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88" y="3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10" y="31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30" y="30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49" y="29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66" y="27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81" y="26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94" y="24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04" y="2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12" y="20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17" y="182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18" y="159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18" y="15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16" y="13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10" y="109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302" y="89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91" y="7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77" y="5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61" y="3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44" y="25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25" y="15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204" y="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82" y="2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ACED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<wpg:cNvPr id="321" name="Group 250"/>
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7750" y="8083"/>
                                                                                                                                            <a:ext cx="104" cy="147"/>
                                                                                                                                            <a:chOff x="7750" y="8083"/>
                                                                                                                                            <a:chExt cx="104" cy="14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<wps:cNvPr id="322" name="Freeform 267"/>
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<a:off x="7750" y="8083"/>
                                                                                                                                              <a:ext cx="104" cy="147"/>
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<a:gd name="T0" fmla="+- 0 7821 7750"/>
                                                                                                                                                <a:gd name="T1" fmla="*/ T0 w 104"/>
                                                                                                                                                <a:gd name="T2" fmla="+- 0 8221 8083"/>
                                                                                                                                                <a:gd name="T3" fmla="*/ 8221 h 147"/>
                                                                                                                                                <a:gd name="T4" fmla="+- 0 7822 7750"/>
                                                                                                                                                <a:gd name="T5" fmla="*/ T4 w 104"/>
                                                                                                                                                <a:gd name="T6" fmla="+- 0 8227 8083"/>
                                                                                                                                                <a:gd name="T7" fmla="*/ 8227 h 147"/>
                                                                                                                                                <a:gd name="T8" fmla="+- 0 7827 7750"/>
                                                                                                                                                <a:gd name="T9" fmla="*/ T8 w 104"/>
                                                                                                                                                <a:gd name="T10" fmla="+- 0 8228 8083"/>
                                                                                                                                                <a:gd name="T11" fmla="*/ 8228 h 147"/>
                                                                                                                                                <a:gd name="T12" fmla="+- 0 7832 7750"/>
                                                                                                                                                <a:gd name="T13" fmla="*/ T12 w 104"/>
                                                                                                                                                <a:gd name="T14" fmla="+- 0 8230 8083"/>
                                                                                                                                                <a:gd name="T15" fmla="*/ 8230 h 147"/>
                                                                                                                                                <a:gd name="T16" fmla="+- 0 7843 7750"/>
                                                                                                                                                <a:gd name="T17" fmla="*/ T16 w 104"/>
                                                                                                                                                <a:gd name="T18" fmla="+- 0 8230 8083"/>
                                                                                                                                                <a:gd name="T19" fmla="*/ 8230 h 147"/>
                                                                                                                                                <a:gd name="T20" fmla="+- 0 7847 7750"/>
                                                                                                                                                <a:gd name="T21" fmla="*/ T20 w 104"/>
                                                                                                                                                <a:gd name="T22" fmla="+- 0 8228 8083"/>
                                                                                                                                                <a:gd name="T23" fmla="*/ 8228 h 147"/>
                                                                                                                                                <a:gd name="T24" fmla="+- 0 7853 7750"/>
                                                                                                                                                <a:gd name="T25" fmla="*/ T24 w 104"/>
                                                                                                                                                <a:gd name="T26" fmla="+- 0 8226 8083"/>
                                                                                                                                                <a:gd name="T27" fmla="*/ 8226 h 147"/>
                                                                                                                                                <a:gd name="T28" fmla="+- 0 7854 7750"/>
                                                                                                                                                <a:gd name="T29" fmla="*/ T28 w 104"/>
                                                                                                                                                <a:gd name="T30" fmla="+- 0 8221 8083"/>
                                                                                                                                                <a:gd name="T31" fmla="*/ 8221 h 147"/>
                                                                                                                                                <a:gd name="T32" fmla="+- 0 7854 7750"/>
                                                                                                                                                <a:gd name="T33" fmla="*/ T32 w 104"/>
                                                                                                                                                <a:gd name="T34" fmla="+- 0 8090 8083"/>
                                                                                                                                                <a:gd name="T35" fmla="*/ 8090 h 147"/>
                                                                                                                                                <a:gd name="T36" fmla="+- 0 7853 7750"/>
                                                                                                                                                <a:gd name="T37" fmla="*/ T36 w 104"/>
                                                                                                                                                <a:gd name="T38" fmla="+- 0 8086 8083"/>
                                                                                                                                                <a:gd name="T39" fmla="*/ 8086 h 147"/>
                                                                                                                                                <a:gd name="T40" fmla="+- 0 7847 7750"/>
                                                                                                                                                <a:gd name="T41" fmla="*/ T40 w 104"/>
                                                                                                                                                <a:gd name="T42" fmla="+- 0 8083 8083"/>
                                                                                                                                                <a:gd name="T43" fmla="*/ 8083 h 147"/>
                                                                                                                                                <a:gd name="T44" fmla="+- 0 7827 7750"/>
                                                                                                                                                <a:gd name="T45" fmla="*/ T44 w 104"/>
                                                                                                                                                <a:gd name="T46" fmla="+- 0 8083 8083"/>
                                                                                                                                                <a:gd name="T47" fmla="*/ 8083 h 147"/>
                                                                                                                                                <a:gd name="T48" fmla="+- 0 7822 7750"/>
                                                                                                                                                <a:gd name="T49" fmla="*/ T48 w 104"/>
                                                                                                                                                <a:gd name="T50" fmla="+- 0 8086 8083"/>
                                                                                                                                                <a:gd name="T51" fmla="*/ 8086 h 147"/>
                                                                                                                                                <a:gd name="T52" fmla="+- 0 7821 7750"/>
                                                                                                                                                <a:gd name="T53" fmla="*/ T52 w 104"/>
                                                                                                                                                <a:gd name="T54" fmla="+- 0 8090 8083"/>
                                                                                                                                                <a:gd name="T55" fmla="*/ 8090 h 147"/>
                                                                                                                                                <a:gd name="T56" fmla="+- 0 7821 7750"/>
                                                                                                                                                <a:gd name="T57" fmla="*/ T56 w 104"/>
                                                                                                                                                <a:gd name="T58" fmla="+- 0 8221 8083"/>
                                                                                                                                                <a:gd name="T59" fmla="*/ 8221 h 147"/>
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<a:path w="104" h="147">
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<a:pt x="71" y="138"/>
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2" y="144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7" y="145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82" y="14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93" y="14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97" y="145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3" y="143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4" y="138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4" y="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03" y="3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97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7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2" y="3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1" y="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1" y="138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<wps:cNvPr id="323" name="Freeform 266"/>
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<a:off x="7750" y="8083"/>
                                                                                                                                              <a:ext cx="104" cy="147"/>
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<a:gd name="T0" fmla="+- 0 7750 7750"/>
                                                                                                                                                <a:gd name="T1" fmla="*/ T0 w 104"/>
                                                                                                                                                <a:gd name="T2" fmla="+- 0 8221 8083"/>
                                                                                                                                                <a:gd name="T3" fmla="*/ 8221 h 147"/>
                                                                                                                                                <a:gd name="T4" fmla="+- 0 7752 7750"/>
                                                                                                                                                <a:gd name="T5" fmla="*/ T4 w 104"/>
                                                                                                                                                <a:gd name="T6" fmla="+- 0 8227 8083"/>
                                                                                                                                                <a:gd name="T7" fmla="*/ 8227 h 147"/>
                                                                                                                                                <a:gd name="T8" fmla="+- 0 7757 7750"/>
                                                                                                                                                <a:gd name="T9" fmla="*/ T8 w 104"/>
                                                                                                                                                <a:gd name="T10" fmla="+- 0 8228 8083"/>
                                                                                                                                                <a:gd name="T11" fmla="*/ 8228 h 147"/>
                                                                                                                                                <a:gd name="T12" fmla="+- 0 7762 7750"/>
                                                                                                                                                <a:gd name="T13" fmla="*/ T12 w 104"/>
                                                                                                                                                <a:gd name="T14" fmla="+- 0 8230 8083"/>
                                                                                                                                                <a:gd name="T15" fmla="*/ 8230 h 147"/>
                                                                                                                                                <a:gd name="T16" fmla="+- 0 7773 7750"/>
                                                                                                                                                <a:gd name="T17" fmla="*/ T16 w 104"/>
                                                                                                                                                <a:gd name="T18" fmla="+- 0 8230 8083"/>
                                                                                                                                                <a:gd name="T19" fmla="*/ 8230 h 147"/>
                                                                                                                                                <a:gd name="T20" fmla="+- 0 7778 7750"/>
                                                                                                                                                <a:gd name="T21" fmla="*/ T20 w 104"/>
                                                                                                                                                <a:gd name="T22" fmla="+- 0 8228 8083"/>
                                                                                                                                                <a:gd name="T23" fmla="*/ 8228 h 147"/>
                                                                                                                                                <a:gd name="T24" fmla="+- 0 7783 7750"/>
                                                                                                                                                <a:gd name="T25" fmla="*/ T24 w 104"/>
                                                                                                                                                <a:gd name="T26" fmla="+- 0 8226 8083"/>
                                                                                                                                                <a:gd name="T27" fmla="*/ 8226 h 147"/>
                                                                                                                                                <a:gd name="T28" fmla="+- 0 7784 7750"/>
                                                                                                                                                <a:gd name="T29" fmla="*/ T28 w 104"/>
                                                                                                                                                <a:gd name="T30" fmla="+- 0 8221 8083"/>
                                                                                                                                                <a:gd name="T31" fmla="*/ 8221 h 147"/>
                                                                                                                                                <a:gd name="T32" fmla="+- 0 7784 7750"/>
                                                                                                                                                <a:gd name="T33" fmla="*/ T32 w 104"/>
                                                                                                                                                <a:gd name="T34" fmla="+- 0 8090 8083"/>
                                                                                                                                                <a:gd name="T35" fmla="*/ 8090 h 147"/>
                                                                                                                                                <a:gd name="T36" fmla="+- 0 7783 7750"/>
                                                                                                                                                <a:gd name="T37" fmla="*/ T36 w 104"/>
                                                                                                                                                <a:gd name="T38" fmla="+- 0 8086 8083"/>
                                                                                                                                                <a:gd name="T39" fmla="*/ 8086 h 147"/>
                                                                                                                                                <a:gd name="T40" fmla="+- 0 7778 7750"/>
                                                                                                                                                <a:gd name="T41" fmla="*/ T40 w 104"/>
                                                                                                                                                <a:gd name="T42" fmla="+- 0 8083 8083"/>
                                                                                                                                                <a:gd name="T43" fmla="*/ 8083 h 147"/>
                                                                                                                                                <a:gd name="T44" fmla="+- 0 7757 7750"/>
                                                                                                                                                <a:gd name="T45" fmla="*/ T44 w 104"/>
                                                                                                                                                <a:gd name="T46" fmla="+- 0 8083 8083"/>
                                                                                                                                                <a:gd name="T47" fmla="*/ 8083 h 147"/>
                                                                                                                                                <a:gd name="T48" fmla="+- 0 7752 7750"/>
                                                                                                                                                <a:gd name="T49" fmla="*/ T48 w 104"/>
                                                                                                                                                <a:gd name="T50" fmla="+- 0 8086 8083"/>
                                                                                                                                                <a:gd name="T51" fmla="*/ 8086 h 147"/>
                                                                                                                                                <a:gd name="T52" fmla="+- 0 7750 7750"/>
                                                                                                                                                <a:gd name="T53" fmla="*/ T52 w 104"/>
                                                                                                                                                <a:gd name="T54" fmla="+- 0 8090 8083"/>
                                                                                                                                                <a:gd name="T55" fmla="*/ 8090 h 147"/>
                                                                                                                                                <a:gd name="T56" fmla="+- 0 7750 7750"/>
                                                                                                                                                <a:gd name="T57" fmla="*/ T56 w 104"/>
                                                                                                                                                <a:gd name="T58" fmla="+- 0 8221 8083"/>
                                                                                                                                                <a:gd name="T59" fmla="*/ 8221 h 147"/>
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<a:path w="104" h="147">
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<a:pt x="0" y="138"/>
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2" y="144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" y="145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12" y="14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23" y="14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28" y="145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33" y="143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34" y="138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34" y="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33" y="3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28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7" y="0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<a:pt x="0" y="138"/>
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  <wpg:cNvPr id="324" name="Group 251"/>
  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<a:off x="8244" y="2949"/>
                                                                                                                                              <a:ext cx="318" cy="318"/>
                                                                                                                                              <a:chOff x="8244" y="2949"/>
                                                                                                                                              <a:chExt cx="318" cy="318"/>
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<wps:cNvPr id="325" name="Freeform 265"/>
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<a:off x="8244" y="2949"/>
                                                                                                                                                <a:ext cx="318" cy="318"/>
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<a:gd name="T0" fmla="+- 0 8402 8244"/>
                                                                                                                                                  <a:gd name="T1" fmla="*/ T0 w 318"/>
                                                                                                                                                  <a:gd name="T2" fmla="+- 0 2949 2949"/>
                                                                                                                                                  <a:gd name="T3" fmla="*/ 2949 h 318"/>
                                                                                                                                                  <a:gd name="T4" fmla="+- 0 8374 8244"/>
                                                                                                                                                  <a:gd name="T5" fmla="*/ T4 w 318"/>
                                                                                                                                                  <a:gd name="T6" fmla="+- 0 2951 2949"/>
                                                                                                                                                  <a:gd name="T7" fmla="*/ 2951 h 318"/>
                                                                                                                                                  <a:gd name="T8" fmla="+- 0 8352 8244"/>
                                                                                                                                                  <a:gd name="T9" fmla="*/ T8 w 318"/>
                                                                                                                                                  <a:gd name="T10" fmla="+- 0 2957 2949"/>
                                                                                                                                                  <a:gd name="T11" fmla="*/ 2957 h 318"/>
                                                                                                                                                  <a:gd name="T12" fmla="+- 0 8332 8244"/>
                                                                                                                                                  <a:gd name="T13" fmla="*/ T12 w 318"/>
                                                                                                                                                  <a:gd name="T14" fmla="+- 0 2965 2949"/>
                                                                                                                                                  <a:gd name="T15" fmla="*/ 2965 h 318"/>
                                                                                                                                                  <a:gd name="T16" fmla="+- 0 8313 8244"/>
                                                                                                                                                  <a:gd name="T17" fmla="*/ T16 w 318"/>
                                                                                                                                                  <a:gd name="T18" fmla="+- 0 2976 2949"/>
                                                                                                                                                  <a:gd name="T19" fmla="*/ 2976 h 318"/>
                                                                                                                                                  <a:gd name="T20" fmla="+- 0 8296 8244"/>
                                                                                                                                                  <a:gd name="T21" fmla="*/ T20 w 318"/>
                                                                                                                                                  <a:gd name="T22" fmla="+- 0 2990 2949"/>
                                                                                                                                                  <a:gd name="T23" fmla="*/ 2990 h 318"/>
                                                                                                                                                  <a:gd name="T24" fmla="+- 0 8281 8244"/>
                                                                                                                                                  <a:gd name="T25" fmla="*/ T24 w 318"/>
                                                                                                                                                  <a:gd name="T26" fmla="+- 0 3006 2949"/>
                                                                                                                                                  <a:gd name="T27" fmla="*/ 3006 h 318"/>
                                                                                                                                                  <a:gd name="T28" fmla="+- 0 8268 8244"/>
                                                                                                                                                  <a:gd name="T29" fmla="*/ T28 w 318"/>
                                                                                                                                                  <a:gd name="T30" fmla="+- 0 3023 2949"/>
                                                                                                                                                  <a:gd name="T31" fmla="*/ 3023 h 318"/>
                                                                                                                                                  <a:gd name="T32" fmla="+- 0 8258 8244"/>
                                                                                                                                                  <a:gd name="T33" fmla="*/ T32 w 318"/>
                                                                                                                                                  <a:gd name="T34" fmla="+- 0 3042 2949"/>
                                                                                                                                                  <a:gd name="T35" fmla="*/ 3042 h 318"/>
                                                                                                                                                  <a:gd name="T36" fmla="+- 0 8250 8244"/>
                                                                                                                                                  <a:gd name="T37" fmla="*/ T36 w 318"/>
                                                                                                                                                  <a:gd name="T38" fmla="+- 0 3063 2949"/>
                                                                                                                                                  <a:gd name="T39" fmla="*/ 3063 h 318"/>
                                                                                                                                                  <a:gd name="T40" fmla="+- 0 8245 8244"/>
                                                                                                                                                  <a:gd name="T41" fmla="*/ T40 w 318"/>
                                                                                                                                                  <a:gd name="T42" fmla="+- 0 3085 2949"/>
                                                                                                                                                  <a:gd name="T43" fmla="*/ 3085 h 318"/>
                                                                                                                                                  <a:gd name="T44" fmla="+- 0 8244 8244"/>
                                                                                                                                                  <a:gd name="T45" fmla="*/ T44 w 318"/>
                                                                                                                                                  <a:gd name="T46" fmla="+- 0 3108 2949"/>
                                                                                                                                                  <a:gd name="T47" fmla="*/ 3108 h 318"/>
                                                                                                                                                  <a:gd name="T48" fmla="+- 0 8244 8244"/>
                                                                                                                                                  <a:gd name="T49" fmla="*/ T48 w 318"/>
                                                                                                                                                  <a:gd name="T50" fmla="+- 0 3113 2949"/>
                                                                                                                                                  <a:gd name="T51" fmla="*/ 3113 h 318"/>
                                                                                                                                                  <a:gd name="T52" fmla="+- 0 8246 8244"/>
                                                                                                                                                  <a:gd name="T53" fmla="*/ T52 w 318"/>
                                                                                                                                                  <a:gd name="T54" fmla="+- 0 3136 2949"/>
                                                                                                                                                  <a:gd name="T55" fmla="*/ 3136 h 318"/>
                                                                                                                                                  <a:gd name="T56" fmla="+- 0 8252 8244"/>
                                                                                                                                                  <a:gd name="T57" fmla="*/ T56 w 318"/>
                                                                                                                                                  <a:gd name="T58" fmla="+- 0 3157 2949"/>
                                                                                                                                                  <a:gd name="T59" fmla="*/ 3157 h 318"/>
                                                                                                                                                  <a:gd name="T60" fmla="+- 0 8260 8244"/>
                                                                                                                                                  <a:gd name="T61" fmla="*/ T60 w 318"/>
                                                                                                                                                  <a:gd name="T62" fmla="+- 0 3178 2949"/>
                                                                                                                                                  <a:gd name="T63" fmla="*/ 3178 h 318"/>
                                                                                                                                                  <a:gd name="T64" fmla="+- 0 8271 8244"/>
                                                                                                                                                  <a:gd name="T65" fmla="*/ T64 w 318"/>
                                                                                                                                                  <a:gd name="T66" fmla="+- 0 3197 2949"/>
                                                                                                                                                  <a:gd name="T67" fmla="*/ 3197 h 318"/>
                                                                                                                                                  <a:gd name="T68" fmla="+- 0 8284 8244"/>
                                                                                                                                                  <a:gd name="T69" fmla="*/ T68 w 318"/>
                                                                                                                                                  <a:gd name="T70" fmla="+- 0 3214 2949"/>
                                                                                                                                                  <a:gd name="T71" fmla="*/ 3214 h 318"/>
                                                                                                                                                  <a:gd name="T72" fmla="+- 0 8300 8244"/>
                                                                                                                                                  <a:gd name="T73" fmla="*/ T72 w 318"/>
                                                                                                                                                  <a:gd name="T74" fmla="+- 0 3229 2949"/>
                                                                                                                                                  <a:gd name="T75" fmla="*/ 3229 h 318"/>
                                                                                                                                                  <a:gd name="T76" fmla="+- 0 8317 8244"/>
                                                                                                                                                  <a:gd name="T77" fmla="*/ T76 w 318"/>
                                                                                                                                                  <a:gd name="T78" fmla="+- 0 3242 2949"/>
                                                                                                                                                  <a:gd name="T79" fmla="*/ 3242 h 318"/>
                                                                                                                                                  <a:gd name="T80" fmla="+- 0 8337 8244"/>
                                                                                                                                                  <a:gd name="T81" fmla="*/ T80 w 318"/>
                                                                                                                                                  <a:gd name="T82" fmla="+- 0 3252 2949"/>
                                                                                                                                                  <a:gd name="T83" fmla="*/ 3252 h 318"/>
                                                                                                                                                  <a:gd name="T84" fmla="+- 0 8357 8244"/>
                                                                                                                                                  <a:gd name="T85" fmla="*/ T84 w 318"/>
                                                                                                                                                  <a:gd name="T86" fmla="+- 0 3260 2949"/>
                                                                                                                                                  <a:gd name="T87" fmla="*/ 3260 h 318"/>
                                                                                                                                                  <a:gd name="T88" fmla="+- 0 8379 8244"/>
                                                                                                                                                  <a:gd name="T89" fmla="*/ T88 w 318"/>
                                                                                                                                                  <a:gd name="T90" fmla="+- 0 3265 2949"/>
                                                                                                                                                  <a:gd name="T91" fmla="*/ 3265 h 318"/>
                                                                                                                                                  <a:gd name="T92" fmla="+- 0 8402 8244"/>
                                                                                                                                                  <a:gd name="T93" fmla="*/ T92 w 318"/>
                                                                                                                                                  <a:gd name="T94" fmla="+- 0 3267 2949"/>
                                                                                                                                                  <a:gd name="T95" fmla="*/ 3267 h 318"/>
                                                                                                                                                  <a:gd name="T96" fmla="+- 0 8408 8244"/>
                                                                                                                                                  <a:gd name="T97" fmla="*/ T96 w 318"/>
                                                                                                                                                  <a:gd name="T98" fmla="+- 0 3267 2949"/>
                                                                                                                                                  <a:gd name="T99" fmla="*/ 3267 h 318"/>
                                                                                                                                                  <a:gd name="T100" fmla="+- 0 8431 8244"/>
                                                                                                                                                  <a:gd name="T101" fmla="*/ T100 w 318"/>
                                                                                                                                                  <a:gd name="T102" fmla="+- 0 3264 2949"/>
                                                                                                                                                  <a:gd name="T103" fmla="*/ 3264 h 318"/>
                                                                                                                                                  <a:gd name="T104" fmla="+- 0 8453 8244"/>
                                                                                                                                                  <a:gd name="T105" fmla="*/ T104 w 318"/>
                                                                                                                                                  <a:gd name="T106" fmla="+- 0 3259 2949"/>
                                                                                                                                                  <a:gd name="T107" fmla="*/ 3259 h 318"/>
                                                                                                                                                  <a:gd name="T108" fmla="+- 0 8473 8244"/>
                                                                                                                                                  <a:gd name="T109" fmla="*/ T108 w 318"/>
                                                                                                                                                  <a:gd name="T110" fmla="+- 0 3250 2949"/>
                                                                                                                                                  <a:gd name="T111" fmla="*/ 3250 h 318"/>
                                                                                                                                                  <a:gd name="T112" fmla="+- 0 8492 8244"/>
                                                                                                                                                  <a:gd name="T113" fmla="*/ T112 w 318"/>
                                                                                                                                                  <a:gd name="T114" fmla="+- 0 3239 2949"/>
                                                                                                                                                  <a:gd name="T115" fmla="*/ 3239 h 318"/>
                                                                                                                                                  <a:gd name="T116" fmla="+- 0 8509 8244"/>
                                                                                                                                                  <a:gd name="T117" fmla="*/ T116 w 318"/>
                                                                                                                                                  <a:gd name="T118" fmla="+- 0 3226 2949"/>
                                                                                                                                                  <a:gd name="T119" fmla="*/ 3226 h 318"/>
                                                                                                                                                  <a:gd name="T120" fmla="+- 0 8524 8244"/>
                                                                                                                                                  <a:gd name="T121" fmla="*/ T120 w 318"/>
                                                                                                                                                  <a:gd name="T122" fmla="+- 0 3210 2949"/>
                                                                                                                                                  <a:gd name="T123" fmla="*/ 3210 h 318"/>
                                                                                                                                                  <a:gd name="T124" fmla="+- 0 8537 8244"/>
                                                                                                                                                  <a:gd name="T125" fmla="*/ T124 w 318"/>
                                                                                                                                                  <a:gd name="T126" fmla="+- 0 3193 2949"/>
                                                                                                                                                  <a:gd name="T127" fmla="*/ 3193 h 318"/>
                                                                                                                                                  <a:gd name="T128" fmla="+- 0 8548 8244"/>
                                                                                                                                                  <a:gd name="T129" fmla="*/ T128 w 318"/>
                                                                                                                                                  <a:gd name="T130" fmla="+- 0 3173 2949"/>
                                                                                                                                                  <a:gd name="T131" fmla="*/ 3173 h 318"/>
                                                                                                                                                  <a:gd name="T132" fmla="+- 0 8555 8244"/>
                                                                                                                                                  <a:gd name="T133" fmla="*/ T132 w 318"/>
                                                                                                                                                  <a:gd name="T134" fmla="+- 0 3153 2949"/>
                                                                                                                                                  <a:gd name="T135" fmla="*/ 3153 h 318"/>
                                                                                                                                                  <a:gd name="T136" fmla="+- 0 8560 8244"/>
                                                                                                                                                  <a:gd name="T137" fmla="*/ T136 w 318"/>
                                                                                                                                                  <a:gd name="T138" fmla="+- 0 3131 2949"/>
                                                                                                                                                  <a:gd name="T139" fmla="*/ 3131 h 318"/>
                                                                                                                                                  <a:gd name="T140" fmla="+- 0 8562 8244"/>
                                                                                                                                                  <a:gd name="T141" fmla="*/ T140 w 318"/>
                                                                                                                                                  <a:gd name="T142" fmla="+- 0 3108 2949"/>
                                                                                                                                                  <a:gd name="T143" fmla="*/ 3108 h 318"/>
                                                                                                                                                  <a:gd name="T144" fmla="+- 0 8562 8244"/>
                                                                                                                                                  <a:gd name="T145" fmla="*/ T144 w 318"/>
                                                                                                                                                  <a:gd name="T146" fmla="+- 0 3102 2949"/>
                                                                                                                                                  <a:gd name="T147" fmla="*/ 3102 h 318"/>
                                                                                                                                                  <a:gd name="T148" fmla="+- 0 8559 8244"/>
                                                                                                                                                  <a:gd name="T149" fmla="*/ T148 w 318"/>
                                                                                                                                                  <a:gd name="T150" fmla="+- 0 3079 2949"/>
                                                                                                                                                  <a:gd name="T151" fmla="*/ 3079 h 318"/>
                                                                                                                                                  <a:gd name="T152" fmla="+- 0 8554 8244"/>
                                                                                                                                                  <a:gd name="T153" fmla="*/ T152 w 318"/>
                                                                                                                                                  <a:gd name="T154" fmla="+- 0 3057 2949"/>
                                                                                                                                                  <a:gd name="T155" fmla="*/ 3057 h 318"/>
                                                                                                                                                  <a:gd name="T156" fmla="+- 0 8545 8244"/>
                                                                                                                                                  <a:gd name="T157" fmla="*/ T156 w 318"/>
                                                                                                                                                  <a:gd name="T158" fmla="+- 0 3037 2949"/>
                                                                                                                                                  <a:gd name="T159" fmla="*/ 3037 h 318"/>
                                                                                                                                                  <a:gd name="T160" fmla="+- 0 8534 8244"/>
                                                                                                                                                  <a:gd name="T161" fmla="*/ T160 w 318"/>
                                                                                                                                                  <a:gd name="T162" fmla="+- 0 3018 2949"/>
                                                                                                                                                  <a:gd name="T163" fmla="*/ 3018 h 318"/>
                                                                                                                                                  <a:gd name="T164" fmla="+- 0 8520 8244"/>
                                                                                                                                                  <a:gd name="T165" fmla="*/ T164 w 318"/>
                                                                                                                                                  <a:gd name="T166" fmla="+- 0 3001 2949"/>
                                                                                                                                                  <a:gd name="T167" fmla="*/ 3001 h 318"/>
                                                                                                                                                  <a:gd name="T168" fmla="+- 0 8505 8244"/>
                                                                                                                                                  <a:gd name="T169" fmla="*/ T168 w 318"/>
                                                                                                                                                  <a:gd name="T170" fmla="+- 0 2986 2949"/>
                                                                                                                                                  <a:gd name="T171" fmla="*/ 2986 h 318"/>
                                                                                                                                                  <a:gd name="T172" fmla="+- 0 8487 8244"/>
                                                                                                                                                  <a:gd name="T173" fmla="*/ T172 w 318"/>
                                                                                                                                                  <a:gd name="T174" fmla="+- 0 2973 2949"/>
                                                                                                                                                  <a:gd name="T175" fmla="*/ 2973 h 318"/>
                                                                                                                                                  <a:gd name="T176" fmla="+- 0 8468 8244"/>
                                                                                                                                                  <a:gd name="T177" fmla="*/ T176 w 318"/>
                                                                                                                                                  <a:gd name="T178" fmla="+- 0 2963 2949"/>
                                                                                                                                                  <a:gd name="T179" fmla="*/ 2963 h 318"/>
                                                                                                                                                  <a:gd name="T180" fmla="+- 0 8447 8244"/>
                                                                                                                                                  <a:gd name="T181" fmla="*/ T180 w 318"/>
                                                                                                                                                  <a:gd name="T182" fmla="+- 0 2955 2949"/>
                                                                                                                                                  <a:gd name="T183" fmla="*/ 2955 h 318"/>
                                                                                                                                                  <a:gd name="T184" fmla="+- 0 8425 8244"/>
                                                                                                                                                  <a:gd name="T185" fmla="*/ T184 w 318"/>
                                                                                                                                                  <a:gd name="T186" fmla="+- 0 2950 2949"/>
                                                                                                                                                  <a:gd name="T187" fmla="*/ 2950 h 318"/>
                                                                                                                                                  <a:gd name="T188" fmla="+- 0 8402 8244"/>
                                                                                                                                                  <a:gd name="T189" fmla="*/ T188 w 318"/>
                                                                                                                                                  <a:gd name="T190" fmla="+- 0 2949 2949"/>
                                                                                                                                                  <a:gd name="T191" fmla="*/ 2949 h 318"/>
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<a:path w="318" h="318">
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30" y="2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08" y="8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88" y="16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69" y="27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52" y="41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7" y="57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4" y="7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4" y="93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6" y="11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" y="136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0" y="159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0" y="16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" y="187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8" y="208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6" y="229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7" y="248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40" y="265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56" y="280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73" y="293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93" y="303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13" y="311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35" y="316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58" y="318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64" y="318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87" y="315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09" y="310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29" y="301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48" y="290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65" y="277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80" y="261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93" y="24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04" y="22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11" y="20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16" y="182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18" y="159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18" y="153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15" y="130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10" y="108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301" y="88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90" y="69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76" y="52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61" y="37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43" y="2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24" y="14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203" y="6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81" y="1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ACED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    <wpg:cNvPr id="326" name="Group 252"/>
    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<a:off x="8353" y="3034"/>
                                                                                                                                                <a:ext cx="104" cy="147"/>
                                                                                                                                                <a:chOff x="8353" y="3034"/>
                                                                                                                                                <a:chExt cx="104" cy="147"/>
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Pr id="327" name="Freeform 264"/>
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8353" y="3034"/>
                                                                                                                                                  <a:ext cx="104" cy="147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<a:gd name="T0" fmla="+- 0 8440 8353"/>
                                                                                                                                                    <a:gd name="T1" fmla="*/ T0 w 104"/>
                                                                                                                                                    <a:gd name="T2" fmla="+- 0 3034 3034"/>
                                                                                                                                                    <a:gd name="T3" fmla="*/ 3034 h 147"/>
                                                                                                                                                    <a:gd name="T4" fmla="+- 0 8434 8353"/>
                                                                                                                                                    <a:gd name="T5" fmla="*/ T4 w 104"/>
                                                                                                                                                    <a:gd name="T6" fmla="+- 0 3034 3034"/>
                                                                                                                                                    <a:gd name="T7" fmla="*/ 3034 h 147"/>
                                                                                                                                                    <a:gd name="T8" fmla="+- 0 8430 8353"/>
                                                                                                                                                    <a:gd name="T9" fmla="*/ T8 w 104"/>
                                                                                                                                                    <a:gd name="T10" fmla="+- 0 3036 3034"/>
                                                                                                                                                    <a:gd name="T11" fmla="*/ 3036 h 147"/>
                                                                                                                                                    <a:gd name="T12" fmla="+- 0 8425 8353"/>
                                                                                                                                                    <a:gd name="T13" fmla="*/ T12 w 104"/>
                                                                                                                                                    <a:gd name="T14" fmla="+- 0 3037 3034"/>
                                                                                                                                                    <a:gd name="T15" fmla="*/ 3037 h 147"/>
                                                                                                                                                    <a:gd name="T16" fmla="+- 0 8423 8353"/>
                                                                                                                                                    <a:gd name="T17" fmla="*/ T16 w 104"/>
                                                                                                                                                    <a:gd name="T18" fmla="+- 0 3043 3034"/>
                                                                                                                                                    <a:gd name="T19" fmla="*/ 3043 h 147"/>
                                                                                                                                                    <a:gd name="T20" fmla="+- 0 8423 8353"/>
                                                                                                                                                    <a:gd name="T21" fmla="*/ T20 w 104"/>
                                                                                                                                                    <a:gd name="T22" fmla="+- 0 3174 3034"/>
                                                                                                                                                    <a:gd name="T23" fmla="*/ 3174 h 147"/>
                                                                                                                                                    <a:gd name="T24" fmla="+- 0 8425 8353"/>
                                                                                                                                                    <a:gd name="T25" fmla="*/ T24 w 104"/>
                                                                                                                                                    <a:gd name="T26" fmla="+- 0 3178 3034"/>
                                                                                                                                                    <a:gd name="T27" fmla="*/ 3178 h 147"/>
                                                                                                                                                    <a:gd name="T28" fmla="+- 0 8430 8353"/>
                                                                                                                                                    <a:gd name="T29" fmla="*/ T28 w 104"/>
                                                                                                                                                    <a:gd name="T30" fmla="+- 0 3181 3034"/>
                                                                                                                                                    <a:gd name="T31" fmla="*/ 3181 h 147"/>
                                                                                                                                                    <a:gd name="T32" fmla="+- 0 8450 8353"/>
                                                                                                                                                    <a:gd name="T33" fmla="*/ T32 w 104"/>
                                                                                                                                                    <a:gd name="T34" fmla="+- 0 3181 3034"/>
                                                                                                                                                    <a:gd name="T35" fmla="*/ 3181 h 147"/>
                                                                                                                                                    <a:gd name="T36" fmla="+- 0 8455 8353"/>
                                                                                                                                                    <a:gd name="T37" fmla="*/ T36 w 104"/>
                                                                                                                                                    <a:gd name="T38" fmla="+- 0 3178 3034"/>
                                                                                                                                                    <a:gd name="T39" fmla="*/ 3178 h 147"/>
                                                                                                                                                    <a:gd name="T40" fmla="+- 0 8457 8353"/>
                                                                                                                                                    <a:gd name="T41" fmla="*/ T40 w 104"/>
                                                                                                                                                    <a:gd name="T42" fmla="+- 0 3174 3034"/>
                                                                                                                                                    <a:gd name="T43" fmla="*/ 3174 h 147"/>
                                                                                                                                                    <a:gd name="T44" fmla="+- 0 8457 8353"/>
                                                                                                                                                    <a:gd name="T45" fmla="*/ T44 w 104"/>
                                                                                                                                                    <a:gd name="T46" fmla="+- 0 3043 3034"/>
                                                                                                                                                    <a:gd name="T47" fmla="*/ 3043 h 147"/>
                                                                                                                                                    <a:gd name="T48" fmla="+- 0 8455 8353"/>
                                                                                                                                                    <a:gd name="T49" fmla="*/ T48 w 104"/>
                                                                                                                                                    <a:gd name="T50" fmla="+- 0 3038 3034"/>
                                                                                                                                                    <a:gd name="T51" fmla="*/ 3038 h 147"/>
                                                                                                                                                    <a:gd name="T52" fmla="+- 0 8450 8353"/>
                                                                                                                                                    <a:gd name="T53" fmla="*/ T52 w 104"/>
                                                                                                                                                    <a:gd name="T54" fmla="+- 0 3036 3034"/>
                                                                                                                                                    <a:gd name="T55" fmla="*/ 3036 h 147"/>
                                                                                                                                                    <a:gd name="T56" fmla="+- 0 8446 8353"/>
                                                                                                                                                    <a:gd name="T57" fmla="*/ T56 w 104"/>
                                                                                                                                                    <a:gd name="T58" fmla="+- 0 3034 3034"/>
                                                                                                                                                    <a:gd name="T59" fmla="*/ 3034 h 147"/>
                                                                                                                                                    <a:gd name="T60" fmla="+- 0 8440 8353"/>
                                                                                                                                                    <a:gd name="T61" fmla="*/ T60 w 104"/>
                                                                                                                                                    <a:gd name="T62" fmla="+- 0 3034 3034"/>
                                                                                                                                                    <a:gd name="T63" fmla="*/ 3034 h 147"/>
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<a:path w="104" h="147">
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7" y="2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2" y="3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0" y="9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0" y="14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2" y="144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7" y="147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97" y="147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02" y="144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04" y="14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04" y="9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02" y="4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97" y="2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93" y="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87" y="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<wps:cNvPr id="328" name="Freeform 263"/>
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8353" y="3034"/>
                                                                                                                                                  <a:ext cx="104" cy="147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<a:gd name="T0" fmla="+- 0 8370 8353"/>
                                                                                                                                                    <a:gd name="T1" fmla="*/ T0 w 104"/>
                                                                                                                                                    <a:gd name="T2" fmla="+- 0 3034 3034"/>
                                                                                                                                                    <a:gd name="T3" fmla="*/ 3034 h 147"/>
                                                                                                                                                    <a:gd name="T4" fmla="+- 0 8364 8353"/>
                                                                                                                                                    <a:gd name="T5" fmla="*/ T4 w 104"/>
                                                                                                                                                    <a:gd name="T6" fmla="+- 0 3034 3034"/>
                                                                                                                                                    <a:gd name="T7" fmla="*/ 3034 h 147"/>
                                                                                                                                                    <a:gd name="T8" fmla="+- 0 8360 8353"/>
                                                                                                                                                    <a:gd name="T9" fmla="*/ T8 w 104"/>
                                                                                                                                                    <a:gd name="T10" fmla="+- 0 3036 3034"/>
                                                                                                                                                    <a:gd name="T11" fmla="*/ 3036 h 147"/>
                                                                                                                                                    <a:gd name="T12" fmla="+- 0 8354 8353"/>
                                                                                                                                                    <a:gd name="T13" fmla="*/ T12 w 104"/>
                                                                                                                                                    <a:gd name="T14" fmla="+- 0 3037 3034"/>
                                                                                                                                                    <a:gd name="T15" fmla="*/ 3037 h 147"/>
                                                                                                                                                    <a:gd name="T16" fmla="+- 0 8353 8353"/>
                                                                                                                                                    <a:gd name="T17" fmla="*/ T16 w 104"/>
                                                                                                                                                    <a:gd name="T18" fmla="+- 0 3043 3034"/>
                                                                                                                                                    <a:gd name="T19" fmla="*/ 3043 h 147"/>
                                                                                                                                                    <a:gd name="T20" fmla="+- 0 8353 8353"/>
                                                                                                                                                    <a:gd name="T21" fmla="*/ T20 w 104"/>
                                                                                                                                                    <a:gd name="T22" fmla="+- 0 3174 3034"/>
                                                                                                                                                    <a:gd name="T23" fmla="*/ 3174 h 147"/>
                                                                                                                                                    <a:gd name="T24" fmla="+- 0 8354 8353"/>
                                                                                                                                                    <a:gd name="T25" fmla="*/ T24 w 104"/>
                                                                                                                                                    <a:gd name="T26" fmla="+- 0 3178 3034"/>
                                                                                                                                                    <a:gd name="T27" fmla="*/ 3178 h 147"/>
                                                                                                                                                    <a:gd name="T28" fmla="+- 0 8360 8353"/>
                                                                                                                                                    <a:gd name="T29" fmla="*/ T28 w 104"/>
                                                                                                                                                    <a:gd name="T30" fmla="+- 0 3181 3034"/>
                                                                                                                                                    <a:gd name="T31" fmla="*/ 3181 h 147"/>
                                                                                                                                                    <a:gd name="T32" fmla="+- 0 8380 8353"/>
                                                                                                                                                    <a:gd name="T33" fmla="*/ T32 w 104"/>
                                                                                                                                                    <a:gd name="T34" fmla="+- 0 3181 3034"/>
                                                                                                                                                    <a:gd name="T35" fmla="*/ 3181 h 147"/>
                                                                                                                                                    <a:gd name="T36" fmla="+- 0 8385 8353"/>
                                                                                                                                                    <a:gd name="T37" fmla="*/ T36 w 104"/>
                                                                                                                                                    <a:gd name="T38" fmla="+- 0 3178 3034"/>
                                                                                                                                                    <a:gd name="T39" fmla="*/ 3178 h 147"/>
                                                                                                                                                    <a:gd name="T40" fmla="+- 0 8387 8353"/>
                                                                                                                                                    <a:gd name="T41" fmla="*/ T40 w 104"/>
                                                                                                                                                    <a:gd name="T42" fmla="+- 0 3174 3034"/>
                                                                                                                                                    <a:gd name="T43" fmla="*/ 3174 h 147"/>
                                                                                                                                                    <a:gd name="T44" fmla="+- 0 8387 8353"/>
                                                                                                                                                    <a:gd name="T45" fmla="*/ T44 w 104"/>
                                                                                                                                                    <a:gd name="T46" fmla="+- 0 3043 3034"/>
                                                                                                                                                    <a:gd name="T47" fmla="*/ 3043 h 147"/>
                                                                                                                                                    <a:gd name="T48" fmla="+- 0 8385 8353"/>
                                                                                                                                                    <a:gd name="T49" fmla="*/ T48 w 104"/>
                                                                                                                                                    <a:gd name="T50" fmla="+- 0 3038 3034"/>
                                                                                                                                                    <a:gd name="T51" fmla="*/ 3038 h 147"/>
                                                                                                                                                    <a:gd name="T52" fmla="+- 0 8380 8353"/>
                                                                                                                                                    <a:gd name="T53" fmla="*/ T52 w 104"/>
                                                                                                                                                    <a:gd name="T54" fmla="+- 0 3036 3034"/>
                                                                                                                                                    <a:gd name="T55" fmla="*/ 3036 h 147"/>
                                                                                                                                                    <a:gd name="T56" fmla="+- 0 8375 8353"/>
                                                                                                                                                    <a:gd name="T57" fmla="*/ T56 w 104"/>
                                                                                                                                                    <a:gd name="T58" fmla="+- 0 3034 3034"/>
                                                                                                                                                    <a:gd name="T59" fmla="*/ 3034 h 147"/>
                                                                                                                                                    <a:gd name="T60" fmla="+- 0 8370 8353"/>
                                                                                                                                                    <a:gd name="T61" fmla="*/ T60 w 104"/>
                                                                                                                                                    <a:gd name="T62" fmla="+- 0 3034 3034"/>
                                                                                                                                                    <a:gd name="T63" fmla="*/ 3034 h 147"/>
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<a:path w="104" h="147">
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<a:pt x="17" y="0"/>
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1" y="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" y="2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0" y="9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0" y="14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" y="144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7" y="147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27" y="147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32" y="144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34" y="14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34" y="9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32" y="4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27" y="2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22" y="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<a:pt x="17" y="0"/>
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      <wpg:cNvPr id="329" name="Group 253"/>
      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<a:off x="6861" y="1287"/>
                                                                                                                                                  <a:ext cx="318" cy="316"/>
                                                                                                                                                  <a:chOff x="6861" y="1287"/>
                                                                                                                                                  <a:chExt cx="318" cy="316"/>
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<wps:cNvPr id="330" name="Freeform 262"/>
  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<a:off x="6861" y="1287"/>
                                                                                                                                                    <a:ext cx="318" cy="316"/>
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  <a:gd name="T0" fmla="+- 0 7020 6861"/>
                                                                                                                                                      <a:gd name="T1" fmla="*/ T0 w 318"/>
                                                                                                                                                      <a:gd name="T2" fmla="+- 0 1287 1287"/>
                                                                                                                                                      <a:gd name="T3" fmla="*/ 1287 h 316"/>
                                                                                                                                                      <a:gd name="T4" fmla="+- 0 6992 6861"/>
                                                                                                                                                      <a:gd name="T5" fmla="*/ T4 w 318"/>
                                                                                                                                                      <a:gd name="T6" fmla="+- 0 1289 1287"/>
                                                                                                                                                      <a:gd name="T7" fmla="*/ 1289 h 316"/>
                                                                                                                                                      <a:gd name="T8" fmla="+- 0 6970 6861"/>
                                                                                                                                                      <a:gd name="T9" fmla="*/ T8 w 318"/>
                                                                                                                                                      <a:gd name="T10" fmla="+- 0 1295 1287"/>
                                                                                                                                                      <a:gd name="T11" fmla="*/ 1295 h 316"/>
                                                                                                                                                      <a:gd name="T12" fmla="+- 0 6949 6861"/>
                                                                                                                                                      <a:gd name="T13" fmla="*/ T12 w 318"/>
                                                                                                                                                      <a:gd name="T14" fmla="+- 0 1303 1287"/>
                                                                                                                                                      <a:gd name="T15" fmla="*/ 1303 h 316"/>
                                                                                                                                                      <a:gd name="T16" fmla="+- 0 6930 6861"/>
                                                                                                                                                      <a:gd name="T17" fmla="*/ T16 w 318"/>
                                                                                                                                                      <a:gd name="T18" fmla="+- 0 1314 1287"/>
                                                                                                                                                      <a:gd name="T19" fmla="*/ 1314 h 316"/>
                                                                                                                                                      <a:gd name="T20" fmla="+- 0 6913 6861"/>
                                                                                                                                                      <a:gd name="T21" fmla="*/ T20 w 318"/>
                                                                                                                                                      <a:gd name="T22" fmla="+- 0 1327 1287"/>
                                                                                                                                                      <a:gd name="T23" fmla="*/ 1327 h 316"/>
                                                                                                                                                      <a:gd name="T24" fmla="+- 0 6898 6861"/>
                                                                                                                                                      <a:gd name="T25" fmla="*/ T24 w 318"/>
                                                                                                                                                      <a:gd name="T26" fmla="+- 0 1343 1287"/>
                                                                                                                                                      <a:gd name="T27" fmla="*/ 1343 h 316"/>
                                                                                                                                                      <a:gd name="T28" fmla="+- 0 6885 6861"/>
                                                                                                                                                      <a:gd name="T29" fmla="*/ T28 w 318"/>
                                                                                                                                                      <a:gd name="T30" fmla="+- 0 1360 1287"/>
                                                                                                                                                      <a:gd name="T31" fmla="*/ 1360 h 316"/>
                                                                                                                                                      <a:gd name="T32" fmla="+- 0 6875 6861"/>
                                                                                                                                                      <a:gd name="T33" fmla="*/ T32 w 318"/>
                                                                                                                                                      <a:gd name="T34" fmla="+- 0 1379 1287"/>
                                                                                                                                                      <a:gd name="T35" fmla="*/ 1379 h 316"/>
                                                                                                                                                      <a:gd name="T36" fmla="+- 0 6867 6861"/>
                                                                                                                                                      <a:gd name="T37" fmla="*/ T36 w 318"/>
                                                                                                                                                      <a:gd name="T38" fmla="+- 0 1400 1287"/>
                                                                                                                                                      <a:gd name="T39" fmla="*/ 1400 h 316"/>
                                                                                                                                                      <a:gd name="T40" fmla="+- 0 6862 6861"/>
                                                                                                                                                      <a:gd name="T41" fmla="*/ T40 w 318"/>
                                                                                                                                                      <a:gd name="T42" fmla="+- 0 1422 1287"/>
                                                                                                                                                      <a:gd name="T43" fmla="*/ 1422 h 316"/>
                                                                                                                                                      <a:gd name="T44" fmla="+- 0 6861 6861"/>
                                                                                                                                                      <a:gd name="T45" fmla="*/ T44 w 318"/>
                                                                                                                                                      <a:gd name="T46" fmla="+- 0 1445 1287"/>
                                                                                                                                                      <a:gd name="T47" fmla="*/ 1445 h 316"/>
                                                                                                                                                      <a:gd name="T48" fmla="+- 0 6861 6861"/>
                                                                                                                                                      <a:gd name="T49" fmla="*/ T48 w 318"/>
                                                                                                                                                      <a:gd name="T50" fmla="+- 0 1451 1287"/>
                                                                                                                                                      <a:gd name="T51" fmla="*/ 1451 h 316"/>
                                                                                                                                                      <a:gd name="T52" fmla="+- 0 6863 6861"/>
                                                                                                                                                      <a:gd name="T53" fmla="*/ T52 w 318"/>
                                                                                                                                                      <a:gd name="T54" fmla="+- 0 1473 1287"/>
                                                                                                                                                      <a:gd name="T55" fmla="*/ 1473 h 316"/>
                                                                                                                                                      <a:gd name="T56" fmla="+- 0 6869 6861"/>
                                                                                                                                                      <a:gd name="T57" fmla="*/ T56 w 318"/>
                                                                                                                                                      <a:gd name="T58" fmla="+- 0 1495 1287"/>
                                                                                                                                                      <a:gd name="T59" fmla="*/ 1495 h 316"/>
                                                                                                                                                      <a:gd name="T60" fmla="+- 0 6877 6861"/>
                                                                                                                                                      <a:gd name="T61" fmla="*/ T60 w 318"/>
                                                                                                                                                      <a:gd name="T62" fmla="+- 0 1515 1287"/>
                                                                                                                                                      <a:gd name="T63" fmla="*/ 1515 h 316"/>
                                                                                                                                                      <a:gd name="T64" fmla="+- 0 6888 6861"/>
                                                                                                                                                      <a:gd name="T65" fmla="*/ T64 w 318"/>
                                                                                                                                                      <a:gd name="T66" fmla="+- 0 1534 1287"/>
                                                                                                                                                      <a:gd name="T67" fmla="*/ 1534 h 316"/>
                                                                                                                                                      <a:gd name="T68" fmla="+- 0 6902 6861"/>
                                                                                                                                                      <a:gd name="T69" fmla="*/ T68 w 318"/>
                                                                                                                                                      <a:gd name="T70" fmla="+- 0 1551 1287"/>
                                                                                                                                                      <a:gd name="T71" fmla="*/ 1551 h 316"/>
                                                                                                                                                      <a:gd name="T72" fmla="+- 0 6917 6861"/>
                                                                                                                                                      <a:gd name="T73" fmla="*/ T72 w 318"/>
                                                                                                                                                      <a:gd name="T74" fmla="+- 0 1566 1287"/>
                                                                                                                                                      <a:gd name="T75" fmla="*/ 1566 h 316"/>
                                                                                                                                                      <a:gd name="T76" fmla="+- 0 6935 6861"/>
                                                                                                                                                      <a:gd name="T77" fmla="*/ T76 w 318"/>
                                                                                                                                                      <a:gd name="T78" fmla="+- 0 1579 1287"/>
                                                                                                                                                      <a:gd name="T79" fmla="*/ 1579 h 316"/>
                                                                                                                                                      <a:gd name="T80" fmla="+- 0 6954 6861"/>
                                                                                                                                                      <a:gd name="T81" fmla="*/ T80 w 318"/>
                                                                                                                                                      <a:gd name="T82" fmla="+- 0 1589 1287"/>
                                                                                                                                                      <a:gd name="T83" fmla="*/ 1589 h 316"/>
                                                                                                                                                      <a:gd name="T84" fmla="+- 0 6975 6861"/>
                                                                                                                                                      <a:gd name="T85" fmla="*/ T84 w 318"/>
                                                                                                                                                      <a:gd name="T86" fmla="+- 0 1597 1287"/>
                                                                                                                                                      <a:gd name="T87" fmla="*/ 1597 h 316"/>
                                                                                                                                                      <a:gd name="T88" fmla="+- 0 6997 6861"/>
                                                                                                                                                      <a:gd name="T89" fmla="*/ T88 w 318"/>
                                                                                                                                                      <a:gd name="T90" fmla="+- 0 1602 1287"/>
                                                                                                                                                      <a:gd name="T91" fmla="*/ 1602 h 316"/>
                                                                                                                                                      <a:gd name="T92" fmla="+- 0 7020 6861"/>
                                                                                                                                                      <a:gd name="T93" fmla="*/ T92 w 318"/>
                                                                                                                                                      <a:gd name="T94" fmla="+- 0 1603 1287"/>
                                                                                                                                                      <a:gd name="T95" fmla="*/ 1603 h 316"/>
                                                                                                                                                      <a:gd name="T96" fmla="+- 0 7025 6861"/>
                                                                                                                                                      <a:gd name="T97" fmla="*/ T96 w 318"/>
                                                                                                                                                      <a:gd name="T98" fmla="+- 0 1603 1287"/>
                                                                                                                                                      <a:gd name="T99" fmla="*/ 1603 h 316"/>
                                                                                                                                                      <a:gd name="T100" fmla="+- 0 7047 6861"/>
                                                                                                                                                      <a:gd name="T101" fmla="*/ T100 w 318"/>
                                                                                                                                                      <a:gd name="T102" fmla="+- 0 1601 1287"/>
                                                                                                                                                      <a:gd name="T103" fmla="*/ 1601 h 316"/>
                                                                                                                                                      <a:gd name="T104" fmla="+- 0 7069 6861"/>
                                                                                                                                                      <a:gd name="T105" fmla="*/ T104 w 318"/>
                                                                                                                                                      <a:gd name="T106" fmla="+- 0 1596 1287"/>
                                                                                                                                                      <a:gd name="T107" fmla="*/ 1596 h 316"/>
                                                                                                                                                      <a:gd name="T108" fmla="+- 0 7090 6861"/>
                                                                                                                                                      <a:gd name="T109" fmla="*/ T108 w 318"/>
                                                                                                                                                      <a:gd name="T110" fmla="+- 0 1587 1287"/>
                                                                                                                                                      <a:gd name="T111" fmla="*/ 1587 h 316"/>
                                                                                                                                                      <a:gd name="T112" fmla="+- 0 7108 6861"/>
                                                                                                                                                      <a:gd name="T113" fmla="*/ T112 w 318"/>
                                                                                                                                                      <a:gd name="T114" fmla="+- 0 1576 1287"/>
                                                                                                                                                      <a:gd name="T115" fmla="*/ 1576 h 316"/>
                                                                                                                                                      <a:gd name="T116" fmla="+- 0 7126 6861"/>
                                                                                                                                                      <a:gd name="T117" fmla="*/ T116 w 318"/>
                                                                                                                                                      <a:gd name="T118" fmla="+- 0 1563 1287"/>
                                                                                                                                                      <a:gd name="T119" fmla="*/ 1563 h 316"/>
                                                                                                                                                      <a:gd name="T120" fmla="+- 0 7141 6861"/>
                                                                                                                                                      <a:gd name="T121" fmla="*/ T120 w 318"/>
                                                                                                                                                      <a:gd name="T122" fmla="+- 0 1547 1287"/>
                                                                                                                                                      <a:gd name="T123" fmla="*/ 1547 h 316"/>
                                                                                                                                                      <a:gd name="T124" fmla="+- 0 7154 6861"/>
                                                                                                                                                      <a:gd name="T125" fmla="*/ T124 w 318"/>
                                                                                                                                                      <a:gd name="T126" fmla="+- 0 1530 1287"/>
                                                                                                                                                      <a:gd name="T127" fmla="*/ 1530 h 316"/>
                                                                                                                                                      <a:gd name="T128" fmla="+- 0 7164 6861"/>
                                                                                                                                                      <a:gd name="T129" fmla="*/ T128 w 318"/>
                                                                                                                                                      <a:gd name="T130" fmla="+- 0 1511 1287"/>
                                                                                                                                                      <a:gd name="T131" fmla="*/ 1511 h 316"/>
                                                                                                                                                      <a:gd name="T132" fmla="+- 0 7172 6861"/>
                                                                                                                                                      <a:gd name="T133" fmla="*/ T132 w 318"/>
                                                                                                                                                      <a:gd name="T134" fmla="+- 0 1490 1287"/>
                                                                                                                                                      <a:gd name="T135" fmla="*/ 1490 h 316"/>
                                                                                                                                                      <a:gd name="T136" fmla="+- 0 7177 6861"/>
                                                                                                                                                      <a:gd name="T137" fmla="*/ T136 w 318"/>
                                                                                                                                                      <a:gd name="T138" fmla="+- 0 1468 1287"/>
                                                                                                                                                      <a:gd name="T139" fmla="*/ 1468 h 316"/>
                                                                                                                                                      <a:gd name="T140" fmla="+- 0 7179 6861"/>
                                                                                                                                                      <a:gd name="T141" fmla="*/ T140 w 318"/>
                                                                                                                                                      <a:gd name="T142" fmla="+- 0 1445 1287"/>
                                                                                                                                                      <a:gd name="T143" fmla="*/ 1445 h 316"/>
                                                                                                                                                      <a:gd name="T144" fmla="+- 0 7178 6861"/>
                                                                                                                                                      <a:gd name="T145" fmla="*/ T144 w 318"/>
                                                                                                                                                      <a:gd name="T146" fmla="+- 0 1441 1287"/>
                                                                                                                                                      <a:gd name="T147" fmla="*/ 1441 h 316"/>
                                                                                                                                                      <a:gd name="T148" fmla="+- 0 7176 6861"/>
                                                                                                                                                      <a:gd name="T149" fmla="*/ T148 w 318"/>
                                                                                                                                                      <a:gd name="T150" fmla="+- 0 1418 1287"/>
                                                                                                                                                      <a:gd name="T151" fmla="*/ 1418 h 316"/>
                                                                                                                                                      <a:gd name="T152" fmla="+- 0 7171 6861"/>
                                                                                                                                                      <a:gd name="T153" fmla="*/ T152 w 318"/>
                                                                                                                                                      <a:gd name="T154" fmla="+- 0 1396 1287"/>
                                                                                                                                                      <a:gd name="T155" fmla="*/ 1396 h 316"/>
                                                                                                                                                      <a:gd name="T156" fmla="+- 0 7162 6861"/>
                                                                                                                                                      <a:gd name="T157" fmla="*/ T156 w 318"/>
                                                                                                                                                      <a:gd name="T158" fmla="+- 0 1375 1287"/>
                                                                                                                                                      <a:gd name="T159" fmla="*/ 1375 h 316"/>
                                                                                                                                                      <a:gd name="T160" fmla="+- 0 7151 6861"/>
                                                                                                                                                      <a:gd name="T161" fmla="*/ T160 w 318"/>
                                                                                                                                                      <a:gd name="T162" fmla="+- 0 1357 1287"/>
                                                                                                                                                      <a:gd name="T163" fmla="*/ 1357 h 316"/>
                                                                                                                                                      <a:gd name="T164" fmla="+- 0 7138 6861"/>
                                                                                                                                                      <a:gd name="T165" fmla="*/ T164 w 318"/>
                                                                                                                                                      <a:gd name="T166" fmla="+- 0 1339 1287"/>
                                                                                                                                                      <a:gd name="T167" fmla="*/ 1339 h 316"/>
                                                                                                                                                      <a:gd name="T168" fmla="+- 0 7123 6861"/>
                                                                                                                                                      <a:gd name="T169" fmla="*/ T168 w 318"/>
                                                                                                                                                      <a:gd name="T170" fmla="+- 0 1324 1287"/>
                                                                                                                                                      <a:gd name="T171" fmla="*/ 1324 h 316"/>
                                                                                                                                                      <a:gd name="T172" fmla="+- 0 7105 6861"/>
                                                                                                                                                      <a:gd name="T173" fmla="*/ T172 w 318"/>
                                                                                                                                                      <a:gd name="T174" fmla="+- 0 1311 1287"/>
                                                                                                                                                      <a:gd name="T175" fmla="*/ 1311 h 316"/>
                                                                                                                                                      <a:gd name="T176" fmla="+- 0 7086 6861"/>
                                                                                                                                                      <a:gd name="T177" fmla="*/ T176 w 318"/>
                                                                                                                                                      <a:gd name="T178" fmla="+- 0 1301 1287"/>
                                                                                                                                                      <a:gd name="T179" fmla="*/ 1301 h 316"/>
                                                                                                                                                      <a:gd name="T180" fmla="+- 0 7065 6861"/>
                                                                                                                                                      <a:gd name="T181" fmla="*/ T180 w 318"/>
                                                                                                                                                      <a:gd name="T182" fmla="+- 0 1293 1287"/>
                                                                                                                                                      <a:gd name="T183" fmla="*/ 1293 h 316"/>
                                                                                                                                                      <a:gd name="T184" fmla="+- 0 7043 6861"/>
                                                                                                                                                      <a:gd name="T185" fmla="*/ T184 w 318"/>
                                                                                                                                                      <a:gd name="T186" fmla="+- 0 1289 1287"/>
                                                                                                                                                      <a:gd name="T187" fmla="*/ 1289 h 316"/>
                                                                                                                                                      <a:gd name="T188" fmla="+- 0 7020 6861"/>
                                                                                                                                                      <a:gd name="T189" fmla="*/ T188 w 318"/>
                                                                                                                                                      <a:gd name="T190" fmla="+- 0 1287 1287"/>
                                                                                                                                                      <a:gd name="T191" fmla="*/ 1287 h 316"/>
  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  <a:path w="318" h="316">
  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  <a:pt x="159" y="0"/>
  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31" y="2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09" y="8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88" y="16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69" y="27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52" y="40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7" y="56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4" y="73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4" y="92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6" y="113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" y="135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0" y="158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0" y="164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" y="186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8" y="208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6" y="228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7" y="247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41" y="264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56" y="279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74" y="292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93" y="302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14" y="310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36" y="315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59" y="316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64" y="316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86" y="314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08" y="309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29" y="300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47" y="289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65" y="276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80" y="260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93" y="243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03" y="224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11" y="203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16" y="181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18" y="158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17" y="154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15" y="131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10" y="109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301" y="88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90" y="70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77" y="52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62" y="37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44" y="24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25" y="14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204" y="6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82" y="2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<a:pt x="159" y="0"/>
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<a:srgbClr val="00ACED"/>
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        <wpg:cNvPr id="331" name="Group 254"/>
        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<a:off x="6971" y="1372"/>
              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                <a:chOff x="6971" y="1372"/>
                                                                                                                                                    <a:chExt cx="102" cy="146"/>
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<wps:cNvPr id="332" name="Freeform 261"/>
    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<a:off x="6971" y="1372"/>
                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    <a:gd name="T0" fmla="+- 0 7072 6971"/>
                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                <a:gd name="T2" fmla="+- 0 1515 1372"/>
                                                                                                                                                        <a:gd name="T3" fmla="*/ 1515 h 146"/>
                                                                                                                                                        <a:gd name="T4" fmla="+- 0 7074 6971"/>
                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                <a:gd name="T6" fmla="+- 0 1511 1372"/>
                                                                                                                                                        <a:gd name="T7" fmla="*/ 1511 h 146"/>
                                                                                                                                                        <a:gd name="T8" fmla="+- 0 7074 6971"/>
                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                <a:gd name="T10" fmla="+- 0 1379 1372"/>
                                                                                                                                                        <a:gd name="T11" fmla="*/ 1379 h 146"/>
                                                                                                                                                        <a:gd name="T12" fmla="+- 0 7072 6971"/>
                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                <a:gd name="T14" fmla="+- 0 1375 1372"/>
                                                                                                                                                        <a:gd name="T15" fmla="*/ 1375 h 146"/>
                                                                                                                                                        <a:gd name="T16" fmla="+- 0 7068 6971"/>
                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                <a:gd name="T18" fmla="+- 0 1372 1372"/>
                                                                                                                                                        <a:gd name="T19" fmla="*/ 1372 h 146"/>
                                                                                                                                                        <a:gd name="T20" fmla="+- 0 7047 6971"/>
                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                <a:gd name="T22" fmla="+- 0 1372 1372"/>
                                                                                                                                                        <a:gd name="T23" fmla="*/ 1372 h 146"/>
                                                                                                                                                        <a:gd name="T24" fmla="+- 0 7041 6971"/>
                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                <a:gd name="T26" fmla="+- 0 1375 1372"/>
                                                                                                                                                        <a:gd name="T27" fmla="*/ 1375 h 146"/>
                                                                                                                                                        <a:gd name="T28" fmla="+- 0 7040 6971"/>
                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                <a:gd name="T30" fmla="+- 0 1379 1372"/>
                                                                                                                                                        <a:gd name="T31" fmla="*/ 1379 h 146"/>
                                                                                                                                                        <a:gd name="T32" fmla="+- 0 7040 6971"/>
                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                <a:gd name="T34" fmla="+- 0 1511 1372"/>
                                                                                                                                                        <a:gd name="T35" fmla="*/ 1511 h 146"/>
                                                                                                                                                        <a:gd name="T36" fmla="+- 0 7041 6971"/>
                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                <a:gd name="T38" fmla="+- 0 1515 1372"/>
                                                                                                                                                        <a:gd name="T39" fmla="*/ 1515 h 146"/>
                                                                                                                                                        <a:gd name="T40" fmla="+- 0 7047 6971"/>
                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                <a:gd name="T42" fmla="+- 0 1518 1372"/>
                                                                                                                                                        <a:gd name="T43" fmla="*/ 1518 h 146"/>
                                                                                                                                                        <a:gd name="T44" fmla="+- 0 7068 6971"/>
                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                <a:gd name="T46" fmla="+- 0 1518 1372"/>
                                                                                                                                                        <a:gd name="T47" fmla="*/ 1518 h 146"/>
                                                                                                                                                        <a:gd name="T48" fmla="+- 0 7072 6971"/>
                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                <a:gd name="T50" fmla="+- 0 1515 1372"/>
                                                                                                                                                        <a:gd name="T51" fmla="*/ 1515 h 146"/>
    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    <a:path w="102" h="146">
    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    <a:pt x="101" y="143"/>
    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103" y="139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103" y="7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101" y="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97" y="0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70" y="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69" y="7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69" y="139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70" y="14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76" y="146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97" y="146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101" y="14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<wps:cNvPr id="333" name="Freeform 260"/>
    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<a:off x="6971" y="1372"/>
                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    <a:gd name="T0" fmla="+- 0 7002 6971"/>
                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                <a:gd name="T2" fmla="+- 0 1515 1372"/>
                                                                                                                                                        <a:gd name="T3" fmla="*/ 1515 h 146"/>
                                                                                                                                                        <a:gd name="T4" fmla="+- 0 7003 6971"/>
                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                <a:gd name="T6" fmla="+- 0 1511 1372"/>
                                                                                                                                                        <a:gd name="T7" fmla="*/ 1511 h 146"/>
                                                                                                                                                        <a:gd name="T8" fmla="+- 0 7003 6971"/>
                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                <a:gd name="T10" fmla="+- 0 1379 1372"/>
                                                                                                                                                        <a:gd name="T11" fmla="*/ 1379 h 146"/>
                                                                                                                                                        <a:gd name="T12" fmla="+- 0 7002 6971"/>
                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                <a:gd name="T14" fmla="+- 0 1375 1372"/>
                                                                                                                                                        <a:gd name="T15" fmla="*/ 1375 h 146"/>
                                                                                                                                                        <a:gd name="T16" fmla="+- 0 6998 6971"/>
                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                <a:gd name="T18" fmla="+- 0 1372 1372"/>
                                                                                                                                                        <a:gd name="T19" fmla="*/ 1372 h 146"/>
                                                                                                                                                        <a:gd name="T20" fmla="+- 0 6977 6971"/>
                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                <a:gd name="T22" fmla="+- 0 1372 1372"/>
                                                                                                                                                        <a:gd name="T23" fmla="*/ 1372 h 146"/>
                                                                                                                                                        <a:gd name="T24" fmla="+- 0 6973 6971"/>
                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                <a:gd name="T26" fmla="+- 0 1375 1372"/>
                                                                                                                                                        <a:gd name="T27" fmla="*/ 1375 h 146"/>
                                                                                                                                                        <a:gd name="T28" fmla="+- 0 6971 6971"/>
                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                <a:gd name="T30" fmla="+- 0 1379 1372"/>
                                                                                                                                                        <a:gd name="T31" fmla="*/ 1379 h 146"/>
                                                                                                                                                        <a:gd name="T32" fmla="+- 0 6971 6971"/>
                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                <a:gd name="T34" fmla="+- 0 1511 1372"/>
                                                                                                                                                        <a:gd name="T35" fmla="*/ 1511 h 146"/>
                                                                                                                                                        <a:gd name="T36" fmla="+- 0 6973 6971"/>
                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                <a:gd name="T38" fmla="+- 0 1515 1372"/>
                                                                                                                                                        <a:gd name="T39" fmla="*/ 1515 h 146"/>
                                                                                                                                                        <a:gd name="T40" fmla="+- 0 6977 6971"/>
                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                <a:gd name="T42" fmla="+- 0 1518 1372"/>
                                                                                                                                                        <a:gd name="T43" fmla="*/ 1518 h 146"/>
                                                                                                                                                        <a:gd name="T44" fmla="+- 0 6998 6971"/>
                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                <a:gd name="T46" fmla="+- 0 1518 1372"/>
                                                                                                                                                        <a:gd name="T47" fmla="*/ 1518 h 146"/>
                                                                                                                                                        <a:gd name="T48" fmla="+- 0 7002 6971"/>
                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                <a:gd name="T50" fmla="+- 0 1515 1372"/>
                                                                                                                                                        <a:gd name="T51" fmla="*/ 1515 h 146"/>
    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    <a:path w="102" h="146">
    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    <a:pt x="31" y="143"/>
    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32" y="139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32" y="7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31" y="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6" y="0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2" y="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0" y="139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2" y="14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6" y="146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27" y="146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<a:pt x="31" y="143"/>
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          <wpg:cNvPr id="334" name="Group 255"/>
          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<a:off x="7605" y="1287"/>
                                                                                                                                                      <a:ext cx="317" cy="316"/>
                                                                                                                                                      <a:chOff x="7605" y="1287"/>
                                                                                                                                                      <a:chExt cx="317" cy="316"/>
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<wps:cNvPr id="335" name="Freeform 259"/>
      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7605" y="1287"/>
                                                                                                                                                        <a:ext cx="317" cy="316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      <a:gd name="T0" fmla="+- 0 7763 7605"/>
                                                                                                                                                          <a:gd name="T1" fmla="*/ T0 w 317"/>
                                                                                                                                                          <a:gd name="T2" fmla="+- 0 1287 1287"/>
                                                                                                                                                          <a:gd name="T3" fmla="*/ 1287 h 316"/>
                                                                                                                                                          <a:gd name="T4" fmla="+- 0 7736 7605"/>
                                                                                                                                                          <a:gd name="T5" fmla="*/ T4 w 317"/>
                                                                                                                                                          <a:gd name="T6" fmla="+- 0 1289 1287"/>
                                                                                                                                                          <a:gd name="T7" fmla="*/ 1289 h 316"/>
                                                                                                                                                          <a:gd name="T8" fmla="+- 0 7714 7605"/>
                                                                                                                                                          <a:gd name="T9" fmla="*/ T8 w 317"/>
                                                                                                                                                          <a:gd name="T10" fmla="+- 0 1295 1287"/>
                                                                                                                                                          <a:gd name="T11" fmla="*/ 1295 h 316"/>
                                                                                                                                                          <a:gd name="T12" fmla="+- 0 7693 7605"/>
                                                                                                                                                          <a:gd name="T13" fmla="*/ T12 w 317"/>
                                                                                                                                                          <a:gd name="T14" fmla="+- 0 1303 1287"/>
                                                                                                                                                          <a:gd name="T15" fmla="*/ 1303 h 316"/>
                                                                                                                                                          <a:gd name="T16" fmla="+- 0 7674 7605"/>
                                                                                                                                                          <a:gd name="T17" fmla="*/ T16 w 317"/>
                                                                                                                                                          <a:gd name="T18" fmla="+- 0 1314 1287"/>
                                                                                                                                                          <a:gd name="T19" fmla="*/ 1314 h 316"/>
                                                                                                                                                          <a:gd name="T20" fmla="+- 0 7657 7605"/>
                                                                                                                                                          <a:gd name="T21" fmla="*/ T20 w 317"/>
                                                                                                                                                          <a:gd name="T22" fmla="+- 0 1327 1287"/>
                                                                                                                                                          <a:gd name="T23" fmla="*/ 1327 h 316"/>
                                                                                                                                                          <a:gd name="T24" fmla="+- 0 7642 7605"/>
                                                                                                                                                          <a:gd name="T25" fmla="*/ T24 w 317"/>
                                                                                                                                                          <a:gd name="T26" fmla="+- 0 1342 1287"/>
                                                                                                                                                          <a:gd name="T27" fmla="*/ 1342 h 316"/>
                                                                                                                                                          <a:gd name="T28" fmla="+- 0 7629 7605"/>
                                                                                                                                                          <a:gd name="T29" fmla="*/ T28 w 317"/>
                                                                                                                                                          <a:gd name="T30" fmla="+- 0 1360 1287"/>
                                                                                                                                                          <a:gd name="T31" fmla="*/ 1360 h 316"/>
                                                                                                                                                          <a:gd name="T32" fmla="+- 0 7619 7605"/>
                                                                                                                                                          <a:gd name="T33" fmla="*/ T32 w 317"/>
                                                                                                                                                          <a:gd name="T34" fmla="+- 0 1379 1287"/>
                                                                                                                                                          <a:gd name="T35" fmla="*/ 1379 h 316"/>
                                                                                                                                                          <a:gd name="T36" fmla="+- 0 7611 7605"/>
                                                                                                                                                          <a:gd name="T37" fmla="*/ T36 w 317"/>
                                                                                                                                                          <a:gd name="T38" fmla="+- 0 1400 1287"/>
                                                                                                                                                          <a:gd name="T39" fmla="*/ 1400 h 316"/>
                                                                                                                                                          <a:gd name="T40" fmla="+- 0 7606 7605"/>
                                                                                                                                                          <a:gd name="T41" fmla="*/ T40 w 317"/>
                                                                                                                                                          <a:gd name="T42" fmla="+- 0 1422 1287"/>
                                                                                                                                                          <a:gd name="T43" fmla="*/ 1422 h 316"/>
                                                                                                                                                          <a:gd name="T44" fmla="+- 0 7605 7605"/>
                                                                                                                                                          <a:gd name="T45" fmla="*/ T44 w 317"/>
                                                                                                                                                          <a:gd name="T46" fmla="+- 0 1445 1287"/>
                                                                                                                                                          <a:gd name="T47" fmla="*/ 1445 h 316"/>
                                                                                                                                                          <a:gd name="T48" fmla="+- 0 7605 7605"/>
                                                                                                                                                          <a:gd name="T49" fmla="*/ T48 w 317"/>
                                                                                                                                                          <a:gd name="T50" fmla="+- 0 1450 1287"/>
                                                                                                                                                          <a:gd name="T51" fmla="*/ 1450 h 316"/>
                                                                                                                                                          <a:gd name="T52" fmla="+- 0 7607 7605"/>
                                                                                                                                                          <a:gd name="T53" fmla="*/ T52 w 317"/>
                                                                                                                                                          <a:gd name="T54" fmla="+- 0 1472 1287"/>
                                                                                                                                                          <a:gd name="T55" fmla="*/ 1472 h 316"/>
                                                                                                                                                          <a:gd name="T56" fmla="+- 0 7612 7605"/>
                                                                                                                                                          <a:gd name="T57" fmla="*/ T56 w 317"/>
                                                                                                                                                          <a:gd name="T58" fmla="+- 0 1494 1287"/>
                                                                                                                                                          <a:gd name="T59" fmla="*/ 1494 h 316"/>
                                                                                                                                                          <a:gd name="T60" fmla="+- 0 7621 7605"/>
                                                                                                                                                          <a:gd name="T61" fmla="*/ T60 w 317"/>
                                                                                                                                                          <a:gd name="T62" fmla="+- 0 1514 1287"/>
                                                                                                                                                          <a:gd name="T63" fmla="*/ 1514 h 316"/>
                                                                                                                                                          <a:gd name="T64" fmla="+- 0 7631 7605"/>
                                                                                                                                                          <a:gd name="T65" fmla="*/ T64 w 317"/>
                                                                                                                                                          <a:gd name="T66" fmla="+- 0 1533 1287"/>
                                                                                                                                                          <a:gd name="T67" fmla="*/ 1533 h 316"/>
                                                                                                                                                          <a:gd name="T68" fmla="+- 0 7645 7605"/>
                                                                                                                                                          <a:gd name="T69" fmla="*/ T68 w 317"/>
                                                                                                                                                          <a:gd name="T70" fmla="+- 0 1550 1287"/>
                                                                                                                                                          <a:gd name="T71" fmla="*/ 1550 h 316"/>
                                                                                                                                                          <a:gd name="T72" fmla="+- 0 7660 7605"/>
                                                                                                                                                          <a:gd name="T73" fmla="*/ T72 w 317"/>
                                                                                                                                                          <a:gd name="T74" fmla="+- 0 1566 1287"/>
                                                                                                                                                          <a:gd name="T75" fmla="*/ 1566 h 316"/>
                                                                                                                                                          <a:gd name="T76" fmla="+- 0 7678 7605"/>
                                                                                                                                                          <a:gd name="T77" fmla="*/ T76 w 317"/>
                                                                                                                                                          <a:gd name="T78" fmla="+- 0 1579 1287"/>
                                                                                                                                                          <a:gd name="T79" fmla="*/ 1579 h 316"/>
                                                                                                                                                          <a:gd name="T80" fmla="+- 0 7697 7605"/>
                                                                                                                                                          <a:gd name="T81" fmla="*/ T80 w 317"/>
                                                                                                                                                          <a:gd name="T82" fmla="+- 0 1589 1287"/>
                                                                                                                                                          <a:gd name="T83" fmla="*/ 1589 h 316"/>
                                                                                                                                                          <a:gd name="T84" fmla="+- 0 7718 7605"/>
                                                                                                                                                          <a:gd name="T85" fmla="*/ T84 w 317"/>
                                                                                                                                                          <a:gd name="T86" fmla="+- 0 1597 1287"/>
                                                                                                                                                          <a:gd name="T87" fmla="*/ 1597 h 316"/>
                                                                                                                                                          <a:gd name="T88" fmla="+- 0 7740 7605"/>
                                                                                                                                                          <a:gd name="T89" fmla="*/ T88 w 317"/>
                                                                                                                                                          <a:gd name="T90" fmla="+- 0 1602 1287"/>
                                                                                                                                                          <a:gd name="T91" fmla="*/ 1602 h 316"/>
                                                                                                                                                          <a:gd name="T92" fmla="+- 0 7763 7605"/>
                                                                                                                                                          <a:gd name="T93" fmla="*/ T92 w 317"/>
                                                                                                                                                          <a:gd name="T94" fmla="+- 0 1603 1287"/>
                                                                                                                                                          <a:gd name="T95" fmla="*/ 1603 h 316"/>
                                                                                                                                                          <a:gd name="T96" fmla="+- 0 7768 7605"/>
                                                                                                                                                          <a:gd name="T97" fmla="*/ T96 w 317"/>
                                                                                                                                                          <a:gd name="T98" fmla="+- 0 1603 1287"/>
                                                                                                                                                          <a:gd name="T99" fmla="*/ 1603 h 316"/>
                                                                                                                                                          <a:gd name="T100" fmla="+- 0 7791 7605"/>
                                                                                                                                                          <a:gd name="T101" fmla="*/ T100 w 317"/>
                                                                                                                                                          <a:gd name="T102" fmla="+- 0 1601 1287"/>
                                                                                                                                                          <a:gd name="T103" fmla="*/ 1601 h 316"/>
                                                                                                                                                          <a:gd name="T104" fmla="+- 0 7812 7605"/>
                                                                                                                                                          <a:gd name="T105" fmla="*/ T104 w 317"/>
                                                                                                                                                          <a:gd name="T106" fmla="+- 0 1596 1287"/>
                                                                                                                                                          <a:gd name="T107" fmla="*/ 1596 h 316"/>
                                                                                                                                                          <a:gd name="T108" fmla="+- 0 7833 7605"/>
                                                                                                                                                          <a:gd name="T109" fmla="*/ T108 w 317"/>
                                                                                                                                                          <a:gd name="T110" fmla="+- 0 1587 1287"/>
                                                                                                                                                          <a:gd name="T111" fmla="*/ 1587 h 316"/>
                                                                                                                                                          <a:gd name="T112" fmla="+- 0 7852 7605"/>
                                                                                                                                                          <a:gd name="T113" fmla="*/ T112 w 317"/>
                                                                                                                                                          <a:gd name="T114" fmla="+- 0 1576 1287"/>
                                                                                                                                                          <a:gd name="T115" fmla="*/ 1576 h 316"/>
                                                                                                                                                          <a:gd name="T116" fmla="+- 0 7869 7605"/>
                                                                                                                                                          <a:gd name="T117" fmla="*/ T116 w 317"/>
                                                                                                                                                          <a:gd name="T118" fmla="+- 0 1563 1287"/>
                                                                                                                                                          <a:gd name="T119" fmla="*/ 1563 h 316"/>
                                                                                                                                                          <a:gd name="T120" fmla="+- 0 7884 7605"/>
                                                                                                                                                          <a:gd name="T121" fmla="*/ T120 w 317"/>
                                                                                                                                                          <a:gd name="T122" fmla="+- 0 1547 1287"/>
                                                                                                                                                          <a:gd name="T123" fmla="*/ 1547 h 316"/>
                                                                                                                                                          <a:gd name="T124" fmla="+- 0 7897 7605"/>
                                                                                                                                                          <a:gd name="T125" fmla="*/ T124 w 317"/>
                                                                                                                                                          <a:gd name="T126" fmla="+- 0 1530 1287"/>
                                                                                                                                                          <a:gd name="T127" fmla="*/ 1530 h 316"/>
                                                                                                                                                          <a:gd name="T128" fmla="+- 0 7907 7605"/>
                                                                                                                                                          <a:gd name="T129" fmla="*/ T128 w 317"/>
                                                                                                                                                          <a:gd name="T130" fmla="+- 0 1511 1287"/>
                                                                                                                                                          <a:gd name="T131" fmla="*/ 1511 h 316"/>
                                                                                                                                                          <a:gd name="T132" fmla="+- 0 7915 7605"/>
                                                                                                                                                          <a:gd name="T133" fmla="*/ T132 w 317"/>
                                                                                                                                                          <a:gd name="T134" fmla="+- 0 1490 1287"/>
                                                                                                                                                          <a:gd name="T135" fmla="*/ 1490 h 316"/>
                                                                                                                                                          <a:gd name="T136" fmla="+- 0 7920 7605"/>
                                                                                                                                                          <a:gd name="T137" fmla="*/ T136 w 317"/>
                                                                                                                                                          <a:gd name="T138" fmla="+- 0 1468 1287"/>
                                                                                                                                                          <a:gd name="T139" fmla="*/ 1468 h 316"/>
                                                                                                                                                          <a:gd name="T140" fmla="+- 0 7921 7605"/>
                                                                                                                                                          <a:gd name="T141" fmla="*/ T140 w 317"/>
                                                                                                                                                          <a:gd name="T142" fmla="+- 0 1445 1287"/>
                                                                                                                                                          <a:gd name="T143" fmla="*/ 1445 h 316"/>
                                                                                                                                                          <a:gd name="T144" fmla="+- 0 7921 7605"/>
                                                                                                                                                          <a:gd name="T145" fmla="*/ T144 w 317"/>
                                                                                                                                                          <a:gd name="T146" fmla="+- 0 1441 1287"/>
                                                                                                                                                          <a:gd name="T147" fmla="*/ 1441 h 316"/>
                                                                                                                                                          <a:gd name="T148" fmla="+- 0 7919 7605"/>
                                                                                                                                                          <a:gd name="T149" fmla="*/ T148 w 317"/>
                                                                                                                                                          <a:gd name="T150" fmla="+- 0 1418 1287"/>
                                                                                                                                                          <a:gd name="T151" fmla="*/ 1418 h 316"/>
                                                                                                                                                          <a:gd name="T152" fmla="+- 0 7914 7605"/>
                                                                                                                                                          <a:gd name="T153" fmla="*/ T152 w 317"/>
                                                                                                                                                          <a:gd name="T154" fmla="+- 0 1396 1287"/>
                                                                                                                                                          <a:gd name="T155" fmla="*/ 1396 h 316"/>
                                                                                                                                                          <a:gd name="T156" fmla="+- 0 7906 7605"/>
                                                                                                                                                          <a:gd name="T157" fmla="*/ T156 w 317"/>
                                                                                                                                                          <a:gd name="T158" fmla="+- 0 1375 1287"/>
                                                                                                                                                          <a:gd name="T159" fmla="*/ 1375 h 316"/>
                                                                                                                                                          <a:gd name="T160" fmla="+- 0 7895 7605"/>
                                                                                                                                                          <a:gd name="T161" fmla="*/ T160 w 317"/>
                                                                                                                                                          <a:gd name="T162" fmla="+- 0 1356 1287"/>
                                                                                                                                                          <a:gd name="T163" fmla="*/ 1356 h 316"/>
                                                                                                                                                          <a:gd name="T164" fmla="+- 0 7881 7605"/>
                                                                                                                                                          <a:gd name="T165" fmla="*/ T164 w 317"/>
                                                                                                                                                          <a:gd name="T166" fmla="+- 0 1339 1287"/>
                                                                                                                                                          <a:gd name="T167" fmla="*/ 1339 h 316"/>
                                                                                                                                                          <a:gd name="T168" fmla="+- 0 7866 7605"/>
                                                                                                                                                          <a:gd name="T169" fmla="*/ T168 w 317"/>
                                                                                                                                                          <a:gd name="T170" fmla="+- 0 1324 1287"/>
                                                                                                                                                          <a:gd name="T171" fmla="*/ 1324 h 316"/>
                                                                                                                                                          <a:gd name="T172" fmla="+- 0 7848 7605"/>
                                                                                                                                                          <a:gd name="T173" fmla="*/ T172 w 317"/>
                                                                                                                                                          <a:gd name="T174" fmla="+- 0 1311 1287"/>
                                                                                                                                                          <a:gd name="T175" fmla="*/ 1311 h 316"/>
                                                                                                                                                          <a:gd name="T176" fmla="+- 0 7829 7605"/>
                                                                                                                                                          <a:gd name="T177" fmla="*/ T176 w 317"/>
                                                                                                                                                          <a:gd name="T178" fmla="+- 0 1301 1287"/>
                                                                                                                                                          <a:gd name="T179" fmla="*/ 1301 h 316"/>
                                                                                                                                                          <a:gd name="T180" fmla="+- 0 7808 7605"/>
                                                                                                                                                          <a:gd name="T181" fmla="*/ T180 w 317"/>
                                                                                                                                                          <a:gd name="T182" fmla="+- 0 1293 1287"/>
                                                                                                                                                          <a:gd name="T183" fmla="*/ 1293 h 316"/>
                                                                                                                                                          <a:gd name="T184" fmla="+- 0 7786 7605"/>
                                                                                                                                                          <a:gd name="T185" fmla="*/ T184 w 317"/>
                                                                                                                                                          <a:gd name="T186" fmla="+- 0 1289 1287"/>
                                                                                                                                                          <a:gd name="T187" fmla="*/ 1289 h 316"/>
                                                                                                                                                          <a:gd name="T188" fmla="+- 0 7763 7605"/>
                                                                                                                                                          <a:gd name="T189" fmla="*/ T188 w 317"/>
                                                                                                                                                          <a:gd name="T190" fmla="+- 0 1287 1287"/>
                                                                                                                                                          <a:gd name="T191" fmla="*/ 1287 h 316"/>
      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      <a:path w="317" h="316">
      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31" y="2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09" y="8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88" y="16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69" y="27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52" y="40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7" y="55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4" y="73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4" y="92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6" y="113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" y="135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0" y="158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0" y="163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" y="185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7" y="207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6" y="227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6" y="246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40" y="263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55" y="279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73" y="292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92" y="302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13" y="310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35" y="315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58" y="316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63" y="316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86" y="314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07" y="309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28" y="300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47" y="289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64" y="276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79" y="260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92" y="243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02" y="224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10" y="203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15" y="181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16" y="158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16" y="154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14" y="131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09" y="109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301" y="88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90" y="69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76" y="52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61" y="37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43" y="24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24" y="14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203" y="6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81" y="2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<a:pt x="158" y="0"/>
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<a:srgbClr val="00ACED"/>
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<wpg:grpSp>
                                                                                                                                                    <wpg:cNvPr id="336" name="Group 256"/>
              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<a:off x="7714" y="1372"/>
                  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                    <a:chOff x="7714" y="1372"/>
                                                                                                                                                        <a:chExt cx="102" cy="146"/>
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<wps:cNvPr id="337" name="Freeform 258"/>
        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<a:off x="7714" y="1372"/>
                    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        <a:gd name="T0" fmla="+- 0 7815 7714"/>
                    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                    <a:gd name="T2" fmla="+- 0 1515 1372"/>
                                                                                                                                                            <a:gd name="T3" fmla="*/ 1515 h 146"/>
                                                                                                                                                            <a:gd name="T4" fmla="+- 0 7816 7714"/>
                    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                    <a:gd name="T6" fmla="+- 0 1511 1372"/>
                                                                                                                                                            <a:gd name="T7" fmla="*/ 1511 h 146"/>
                                                                                                                                                            <a:gd name="T8" fmla="+- 0 7816 7714"/>
                    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                    <a:gd name="T10" fmla="+- 0 1379 1372"/>
                                                                                                                                                            <a:gd name="T11" fmla="*/ 1379 h 146"/>
                                                                                                                                                            <a:gd name="T12" fmla="+- 0 7815 7714"/>
                    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                    <a:gd name="T14" fmla="+- 0 1375 1372"/>
                                                                                                                                                            <a:gd name="T15" fmla="*/ 1375 h 146"/>
                                                                                                                                                            <a:gd name="T16" fmla="+- 0 7811 7714"/>
                    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                    <a:gd name="T18" fmla="+- 0 1372 1372"/>
                                                                                                                                                            <a:gd name="T19" fmla="*/ 1372 h 146"/>
                                                                                                                                                            <a:gd name="T20" fmla="+- 0 7790 7714"/>
                    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                    <a:gd name="T22" fmla="+- 0 1372 1372"/>
                                                                                                                                                            <a:gd name="T23" fmla="*/ 1372 h 146"/>
                                                                                                                                                            <a:gd name="T24" fmla="+- 0 7785 7714"/>
                    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                    <a:gd name="T26" fmla="+- 0 1375 1372"/>
                                                                                                                                                            <a:gd name="T27" fmla="*/ 1375 h 146"/>
                                                                                                                                                            <a:gd name="T28" fmla="+- 0 7784 7714"/>
                    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                    <a:gd name="T30" fmla="+- 0 1379 1372"/>
                                                                                                                                                            <a:gd name="T31" fmla="*/ 1379 h 146"/>
                                                                                                                                                            <a:gd name="T32" fmla="+- 0 7784 7714"/>
                    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                    <a:gd name="T34" fmla="+- 0 1511 1372"/>
                                                                                                                                                            <a:gd name="T35" fmla="*/ 1511 h 146"/>
                                                                                                                                                            <a:gd name="T36" fmla="+- 0 7785 7714"/>
                    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                    <a:gd name="T38" fmla="+- 0 1515 1372"/>
                                                                                                                                                            <a:gd name="T39" fmla="*/ 1515 h 146"/>
                                                                                                                                                            <a:gd name="T40" fmla="+- 0 7790 7714"/>
                    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                    <a:gd name="T42" fmla="+- 0 1518 1372"/>
                                                                                                                                                            <a:gd name="T43" fmla="*/ 1518 h 146"/>
                                                                                                                                                            <a:gd name="T44" fmla="+- 0 7811 7714"/>
                    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                    <a:gd name="T46" fmla="+- 0 1518 1372"/>
                                                                                                                                                            <a:gd name="T47" fmla="*/ 1518 h 146"/>
                                                                                                                                                            <a:gd name="T48" fmla="+- 0 7815 7714"/>
                    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                    <a:gd name="T50" fmla="+- 0 1515 1372"/>
                                                                                                                                                            <a:gd name="T51" fmla="*/ 1515 h 146"/>
        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        <a:path w="102" h="146">
        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        <a:pt x="101" y="143"/>
        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102" y="139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102" y="7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101" y="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97" y="0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76" y="0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71" y="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70" y="7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70" y="139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71" y="14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76" y="146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97" y="146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101" y="14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              <wps:cNvPr id="338" name="Freeform 257"/>
              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              <a:off x="7714" y="1372"/>
                                                                                                                                                          <a:ext cx="102" cy="146"/>
              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              <a:gd name="T0" fmla="+- 0 7746 7714"/>
                                                                                                                                                            <a:gd name="T1" fmla="*/ T0 w 102"/>
                                                                                                                                                            <a:gd name="T2" fmla="+- 0 1515 1372"/>
                                                                                                                                                            <a:gd name="T3" fmla="*/ 1515 h 146"/>
                                                                                                                                                            <a:gd name="T4" fmla="+- 0 7748 7714"/>
                                                                                                                                                            <a:gd name="T5" fmla="*/ T4 w 102"/>
                                                                                                                                                            <a:gd name="T6" fmla="+- 0 1511 1372"/>
                                                                                                                                                            <a:gd name="T7" fmla="*/ 1511 h 146"/>
                                                                                                                                                            <a:gd name="T8" fmla="+- 0 7748 7714"/>
                                                                                                                                                            <a:gd name="T9" fmla="*/ T8 w 102"/>
                                                                                                                                                            <a:gd name="T10" fmla="+- 0 1379 1372"/>
                                                                                                                                                            <a:gd name="T11" fmla="*/ 1379 h 146"/>
                                                                                                                                                            <a:gd name="T12" fmla="+- 0 7746 7714"/>
                                                                                                                                                            <a:gd name="T13" fmla="*/ T12 w 102"/>
                                                                                                                                                            <a:gd name="T14" fmla="+- 0 1375 1372"/>
                                                                                                                                                            <a:gd name="T15" fmla="*/ 1375 h 146"/>
                                                                                                                                                            <a:gd name="T16" fmla="+- 0 7741 7714"/>
                                                                                                                                                            <a:gd name="T17" fmla="*/ T16 w 102"/>
                                                                                                                                                            <a:gd name="T18" fmla="+- 0 1372 1372"/>
                                                                                                                                                            <a:gd name="T19" fmla="*/ 1372 h 146"/>
                                                                                                                                                            <a:gd name="T20" fmla="+- 0 7720 7714"/>
                                                                                                                                                            <a:gd name="T21" fmla="*/ T20 w 102"/>
                                                                                                                                                            <a:gd name="T22" fmla="+- 0 1372 1372"/>
                                                                                                                                                            <a:gd name="T23" fmla="*/ 1372 h 146"/>
                                                                                                                                                            <a:gd name="T24" fmla="+- 0 7715 7714"/>
                                                                                                                                                            <a:gd name="T25" fmla="*/ T24 w 102"/>
                                                                                                                                                            <a:gd name="T26" fmla="+- 0 1375 1372"/>
                                                                                                                                                            <a:gd name="T27" fmla="*/ 1375 h 146"/>
                                                                                                                                                            <a:gd name="T28" fmla="+- 0 7714 7714"/>
                                                                                                                                                            <a:gd name="T29" fmla="*/ T28 w 102"/>
                                                                                                                                                            <a:gd name="T30" fmla="+- 0 1379 1372"/>
                                                                                                                                                            <a:gd name="T31" fmla="*/ 1379 h 146"/>
                                                                                                                                                            <a:gd name="T32" fmla="+- 0 7714 7714"/>
                                                                                                                                                            <a:gd name="T33" fmla="*/ T32 w 102"/>
                                                                                                                                                            <a:gd name="T34" fmla="+- 0 1511 1372"/>
                                                                                                                                                            <a:gd name="T35" fmla="*/ 1511 h 146"/>
                                                                                                                                                            <a:gd name="T36" fmla="+- 0 7715 7714"/>
                                                                                                                                                            <a:gd name="T37" fmla="*/ T36 w 102"/>
                                                                                                                                                            <a:gd name="T38" fmla="+- 0 1515 1372"/>
                                                                                                                                                            <a:gd name="T39" fmla="*/ 1515 h 146"/>
                                                                                                                                                            <a:gd name="T40" fmla="+- 0 7720 7714"/>
                                                                                                                                                            <a:gd name="T41" fmla="*/ T40 w 102"/>
                                                                                                                                                            <a:gd name="T42" fmla="+- 0 1518 1372"/>
                                                                                                                                                            <a:gd name="T43" fmla="*/ 1518 h 146"/>
                                                                                                                                                            <a:gd name="T44" fmla="+- 0 7741 7714"/>
                                                                                                                                                            <a:gd name="T45" fmla="*/ T44 w 102"/>
                                                                                                                                                            <a:gd name="T46" fmla="+- 0 1518 1372"/>
                                                                                                                                                            <a:gd name="T47" fmla="*/ 1518 h 146"/>
                                                                                                                                                            <a:gd name="T48" fmla="+- 0 7746 7714"/>
                                                                                                                                                            <a:gd name="T49" fmla="*/ T48 w 102"/>
                                                                                                                                                            <a:gd name="T50" fmla="+- 0 1515 1372"/>
                                                                                                                                                            <a:gd name="T51" fmla="*/ 1515 h 146"/>
              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              <a:path w="102" h="146">
              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              <a:pt x="32" y="143"/>
              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34" y="139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34" y="7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32" y="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27" y="0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6" y="0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1" y="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0" y="7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0" y="139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1" y="14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6" y="146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27" y="146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              <a:pt x="32" y="143"/>
              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<a:srgbClr val="FDFDFD"/>
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              </wps:wsp>
                                                                                                                                                  </wpg:grpSp>
                                                                                                                                                </wpg:grpSp>
                                                                                                                                              </wpg:grpSp>
                                                                                                                                            </wpg:grpSp>
                                                                                                                                          </wpg:grpSp>
                                                                                                                                        </wpg:grpSp>
                                                                                                                                      </wpg:grp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242.6pt;margin-top:63.4pt;width:207.9pt;height:635.65pt;z-index:-251659776;mso-position-horizontal-relative:page;mso-position-vertical-relative:page" coordorigin="4852,1268" coordsize="4158,1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">
                <v:group id="Group 194" o:spid="_x0000_s1027" style="position:absolute;left:7410;top:10265;width:1261;height:0" coordorigin="7410,10265" coordsize="12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339" o:spid="_x0000_s1028" style="position:absolute;left:7410;top:10265;width:1261;height:0;visibility:visible;mso-wrap-style:square;v-text-anchor:top" coordsize="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aY8QA&#10;AADcAAAADwAAAGRycy9kb3ducmV2LnhtbERP22rCQBB9F/yHZQRfRDdKKRpdpa0tCILgBcS3ITsm&#10;0exsml1N+veuUPBtDuc6s0VjCnGnyuWWFQwHEQjixOqcUwWH/U9/DMJ5ZI2FZVLwRw4W83ZrhrG2&#10;NW/pvvOpCCHsYlSQeV/GUrokI4NuYEviwJ1tZdAHWKVSV1iHcFPIURS9S4M5h4YMS/rKKLnubkbB&#10;J20Op+0t/d3Ux3K5Xq72w+/eRalup/mYgvDU+Jf4373SYf7kDZ7PhA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+GmPEAAAA3AAAAA8AAAAAAAAAAAAAAAAAmAIAAGRycy9k&#10;b3ducmV2LnhtbFBLBQYAAAAABAAEAPUAAACJAwAAAAA=&#10;" path="m,l1261,e" filled="f" strokecolor="#27943c" strokeweight=".32139mm">
                    <v:path arrowok="t" o:connecttype="custom" o:connectlocs="0,0;1261,0" o:connectangles="0,0"/>
                  </v:shape>
                  <v:group id="Group 195" o:spid="_x0000_s1029" style="position:absolute;left:6653;top:10265;width:126;height:0" coordorigin="6653,10265" coordsize="12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shape id="Freeform 338" o:spid="_x0000_s1030" style="position:absolute;left:6653;top:10265;width:126;height:0;visibility:visible;mso-wrap-style:square;v-text-anchor:top" coordsize="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8CcYA&#10;AADcAAAADwAAAGRycy9kb3ducmV2LnhtbESPQWvCQBCF74L/YRmht2ajQqhpVhFB8eBFbdHeptlp&#10;EszOxuw2Sf99t1DwNsN789432WowteiodZVlBdMoBkGcW11xoeDtvH1+AeE8ssbaMin4IQer5XiU&#10;Yaptz0fqTr4QIYRdigpK75tUSpeXZNBFtiEO2pdtDfqwtoXULfYh3NRyFseJNFhxaCixoU1J+e30&#10;bRS8y3teSV5cDtP57v7x2RXna+BRT5Nh/QrC0+Af5v/rvQ74iwT+ngkT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8CcYAAADcAAAADwAAAAAAAAAAAAAAAACYAgAAZHJz&#10;L2Rvd25yZXYueG1sUEsFBgAAAAAEAAQA9QAAAIsDAAAAAA==&#10;" path="m,l126,e" filled="f" strokecolor="#27943c" strokeweight=".32139mm">
                      <v:path arrowok="t" o:connecttype="custom" o:connectlocs="0,0;126,0" o:connectangles="0,0"/>
                    </v:shape>
                    <v:group id="Group 196" o:spid="_x0000_s1031" style="position:absolute;left:6022;top:9089;width:631;height:4536" coordorigin="6022,9089" coordsize="631,4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<v:shape id="Freeform 337" o:spid="_x0000_s1032" style="position:absolute;left:6022;top:9089;width:631;height:4536;visibility:visible;mso-wrap-style:square;v-text-anchor:top" coordsize="631,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uiMMA&#10;AADcAAAADwAAAGRycy9kb3ducmV2LnhtbESPQWvCQBCF7wX/wzKCt7qJSNHoKiII3kpTRY9DdkyC&#10;2dmQ3Zror+8cCr3N8N689816O7hGPagLtWcD6TQBRVx4W3Np4PR9eF+AChHZYuOZDDwpwHYzeltj&#10;Zn3PX/TIY6kkhEOGBqoY20zrUFTkMEx9SyzazXcOo6xdqW2HvYS7Rs+S5EM7rFkaKmxpX1Fxz3+c&#10;gcsx6nR+0cnpfF28/D7vMf0sjZmMh90KVKQh/pv/ro9W8J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uiMMAAADcAAAADwAAAAAAAAAAAAAAAACYAgAAZHJzL2Rv&#10;d25yZXYueG1sUEsFBgAAAAAEAAQA9QAAAIgDAAAAAA==&#10;" path="m,l,4537r631,l631,,,xe" fillcolor="#dff0be" stroked="f">
                        <v:path arrowok="t" o:connecttype="custom" o:connectlocs="0,9089;0,13626;631,13626;631,9089;0,9089" o:connectangles="0,0,0,0,0"/>
                      </v:shape>
                      <v:group id="Group 197" o:spid="_x0000_s1033" style="position:absolute;left:6022;top:9089;width:631;height:4536" coordorigin="6022,9089" coordsize="631,4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shape id="Freeform 336" o:spid="_x0000_s1034" style="position:absolute;left:6022;top:9089;width:631;height:4536;visibility:visible;mso-wrap-style:square;v-text-anchor:top" coordsize="631,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tLcEA&#10;AADcAAAADwAAAGRycy9kb3ducmV2LnhtbESPzYoCMRCE7wu+Q2jB25pRdJVZo6igePUHvDaT3sns&#10;TjphEnX06Y0g7LGoqq+o2aK1tbhSEyrHCgb9DARx4XTFpYLTcfM5BREissbaMSm4U4DFvPMxw1y7&#10;G+/peoilSBAOOSowMfpcylAYshj6zhMn78c1FmOSTSl1g7cEt7UcZtmXtFhxWjDoaW2o+DtcrILH&#10;NtRypX+1H+/OF39e+4kZjZXqddvlN4hIbfwPv9s7rSAR4XU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vLS3BAAAA3AAAAA8AAAAAAAAAAAAAAAAAmAIAAGRycy9kb3du&#10;cmV2LnhtbFBLBQYAAAAABAAEAPUAAACGAwAAAAA=&#10;" path="m,l,4537r631,l631,,,xe" filled="f" strokecolor="#27943c" strokeweight=".66678mm">
                          <v:path arrowok="t" o:connecttype="custom" o:connectlocs="0,9089;0,13626;631,13626;631,9089;0,9089" o:connectangles="0,0,0,0,0"/>
                        </v:shape>
                        <v:group id="Group 198" o:spid="_x0000_s1035" style="position:absolute;left:6779;top:9089;width:631;height:4536" coordorigin="6779,9089" coordsize="631,4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  <v:shape id="Freeform 335" o:spid="_x0000_s1036" style="position:absolute;left:6779;top:9089;width:631;height:4536;visibility:visible;mso-wrap-style:square;v-text-anchor:top" coordsize="631,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HgMYA&#10;AADcAAAADwAAAGRycy9kb3ducmV2LnhtbESPQWvCQBSE70L/w/IKXqTZGDGENKtUUelNtAV7fM2+&#10;JqHZtzG7avrvuwWhx2FmvmGK5WBacaXeNZYVTKMYBHFpdcOVgve37VMGwnlkja1lUvBDDpaLh1GB&#10;ubY3PtD16CsRIOxyVFB73+VSurImgy6yHXHwvmxv0AfZV1L3eAtw08okjlNpsOGwUGNH65rK7+PF&#10;KDjLyWrSfe422cl/nDbZ/jxL56lS48fh5RmEp8H/h+/tV60giR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mHgMYAAADcAAAADwAAAAAAAAAAAAAAAACYAgAAZHJz&#10;L2Rvd25yZXYueG1sUEsFBgAAAAAEAAQA9QAAAIsDAAAAAA==&#10;" path="m,l,4537r631,l631,,,xe" fillcolor="#e7e7e7" stroked="f">
                            <v:path arrowok="t" o:connecttype="custom" o:connectlocs="0,9089;0,13626;631,13626;631,9089;0,9089" o:connectangles="0,0,0,0,0"/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34" o:spid="_x0000_s1037" type="#_x0000_t75" style="position:absolute;left:6143;top:12408;width:377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cUnEAAAA3AAAAA8AAABkcnMvZG93bnJldi54bWxEj82LwjAUxO+C/0N4C15kTf1Alq6pFFHY&#10;iwc/WK+P5m1a2ryUJmr3vzeC4HGYmd8wq3VvG3GjzleOFUwnCQjiwumKjYLzaff5BcIHZI2NY1Lw&#10;Tx7W2XCwwlS7Ox/odgxGRAj7FBWUIbSplL4oyaKfuJY4en+usxii7IzUHd4j3DZyliRLabHiuFBi&#10;S5uSivp4tQpOdvu7N7LetwtNlM/NZXzNL0qNPvr8G0SgPrzDr/aPVjBL5vA8E4+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BcUnEAAAA3AAAAA8AAAAAAAAAAAAAAAAA&#10;nwIAAGRycy9kb3ducmV2LnhtbFBLBQYAAAAABAAEAPcAAACQAwAAAAA=&#10;">
                            <v:imagedata r:id="rId19" o:title=""/>
                          </v:shape>
                          <v:shape id="Picture 333" o:spid="_x0000_s1038" type="#_x0000_t75" style="position:absolute;left:6143;top:9195;width:377;height: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NuiLEAAAA3AAAAA8AAABkcnMvZG93bnJldi54bWxEj0GLwjAUhO8L/ofwBC+LJsqyaDWKCILC&#10;QlF78fZonm21eSlN1O6/3wjCHoeZ+YZZrDpbiwe1vnKsYTxSIIhzZyouNGSn7XAKwgdkg7Vj0vBL&#10;HlbL3scCE+OefKDHMRQiQtgnqKEMoUmk9HlJFv3INcTRu7jWYoiyLaRp8RnhtpYTpb6lxYrjQokN&#10;bUrKb8e71ZBerrw5p2o/Pmc/n9U28+nsMNV60O/WcxCBuvAffrd3RsNEfcHr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NuiLEAAAA3AAAAA8AAAAAAAAAAAAAAAAA&#10;nwIAAGRycy9kb3ducmV2LnhtbFBLBQYAAAAABAAEAPcAAACQAwAAAAA=&#10;">
                            <v:imagedata r:id="rId20" o:title=""/>
                          </v:shape>
                          <v:shape id="Picture 332" o:spid="_x0000_s1039" type="#_x0000_t75" style="position:absolute;left:6895;top:9164;width:384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5a/HAAAA3AAAAA8AAABkcnMvZG93bnJldi54bWxEj09rwkAUxO8Fv8PyCr3VTS0VG11FBCUn&#10;/7WFHl+zz2ww+zZm15j66V2h0OMwM79hJrPOVqKlxpeOFbz0ExDEudMlFwo+P5bPIxA+IGusHJOC&#10;X/Iwm/YeJphqd+EdtftQiAhhn6ICE0KdSulzQxZ939XE0Tu4xmKIsimkbvAS4baSgyQZSoslxwWD&#10;NS0M5cf92So4/oxe16vtV/v9fjptzSrbDK+ZVOrpsZuPQQTqwn/4r51pBYPkDe5n4hG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ka5a/HAAAA3AAAAA8AAAAAAAAAAAAA&#10;AAAAnwIAAGRycy9kb3ducmV2LnhtbFBLBQYAAAAABAAEAPcAAACTAwAAAAA=&#10;">
                            <v:imagedata r:id="rId21" o:title=""/>
                          </v:shape>
                          <v:group id="Group 199" o:spid="_x0000_s1040" style="position:absolute;left:8141;top:11945;width:505;height:0" coordorigin="8141,11945" coordsize="5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  <v:shape id="Freeform 331" o:spid="_x0000_s1041" style="position:absolute;left:8141;top:11945;width:505;height:0;visibility:visible;mso-wrap-style:square;v-text-anchor:top" coordsize="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LucIA&#10;AADcAAAADwAAAGRycy9kb3ducmV2LnhtbESP3YrCMBBG74V9hzAL3tlUL2ypxlLKCot3/jzA0Ixt&#10;sZmUJFvr228WFrwcvjln5tuXsxnERM73lhWskxQEcWN1z62C2/W4ykH4gKxxsEwKXuShPHws9lho&#10;++QzTZfQiihhX6CCLoSxkNI3HRn0iR2JY3a3zmCIo2uldviMcjPITZpupcGe44UOR6o7ah6XHxPf&#10;iExW1cPNTWH8yvP+lFXXk1LLz7nagQg0h/fyP/2tFWzSDP7KRAP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ku5wgAAANwAAAAPAAAAAAAAAAAAAAAAAJgCAABkcnMvZG93&#10;bnJldi54bWxQSwUGAAAAAAQABAD1AAAAhwMAAAAA&#10;" path="m505,r,l,e" filled="f" strokecolor="#27943c" strokeweight=".32139mm">
                              <v:path arrowok="t" o:connecttype="custom" o:connectlocs="505,0;505,0;0,0" o:connectangles="0,0,0"/>
                            </v:shape>
                            <v:group id="Group 200" o:spid="_x0000_s1042" style="position:absolute;left:8814;top:10537;width:0;height:1240" coordorigin="8814,10537" coordsize="0,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  <v:shape id="Freeform 330" o:spid="_x0000_s1043" style="position:absolute;left:8814;top:10537;width:0;height:1240;visibility:visible;mso-wrap-style:square;v-text-anchor:top" coordsize="0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j48cA&#10;AADcAAAADwAAAGRycy9kb3ducmV2LnhtbESPW2vCQBSE34X+h+UIfRHdGLw1dRUJFfpU6wWfj9lj&#10;Epo9G7Nbk/77bkHo4zAz3zDLdWcqcafGlZYVjEcRCOLM6pJzBafjdrgA4TyyxsoyKfghB+vVU2+J&#10;ibYt7+l+8LkIEHYJKii8rxMpXVaQQTeyNXHwrrYx6INscqkbbAPcVDKOopk0WHJYKLCmtKDs6/Bt&#10;FFxub7fZ7vKRniaT6VnH6ed8O2iVeu53m1cQnjr/H36037WCOHq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q4+PHAAAA3AAAAA8AAAAAAAAAAAAAAAAAmAIAAGRy&#10;cy9kb3ducmV2LnhtbFBLBQYAAAAABAAEAPUAAACMAwAAAAA=&#10;" path="m,1241l,e" filled="f" strokeweight=".91pt">
                                <v:path arrowok="t" o:connecttype="custom" o:connectlocs="0,11778;0,10537" o:connectangles="0,0"/>
                              </v:shape>
                              <v:group id="Group 201" o:spid="_x0000_s1044" style="position:absolute;left:8737;top:10518;width:153;height:95" coordorigin="8737,10518" coordsize="1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<v:shape id="Freeform 329" o:spid="_x0000_s1045" style="position:absolute;left:8737;top:10518;width:153;height:95;visibility:visible;mso-wrap-style:square;v-text-anchor:top" coordsize="1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uisUA&#10;AADcAAAADwAAAGRycy9kb3ducmV2LnhtbESPS2vDMBCE74X+B7GF3hLZPpTEtRJKSqCB5pAXNLfF&#10;Wj8aa2UkxXH/fVQo9DjMzDdMsRxNJwZyvrWsIJ0mIIhLq1uuFRwP68kMhA/IGjvLpOCHPCwXjw8F&#10;5treeEfDPtQiQtjnqKAJoc+l9GVDBv3U9sTRq6wzGKJ0tdQObxFuOpklyYs02HJcaLCnVUPlZX81&#10;Ctbvg0Q3nOZo6PxZbTdf2fnbKvX8NL69ggg0hv/wX/tDK8jS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C6KxQAAANwAAAAPAAAAAAAAAAAAAAAAAJgCAABkcnMv&#10;ZG93bnJldi54bWxQSwUGAAAAAAQABAD1AAAAigMAAAAA&#10;" path="m77,26r62,69l153,81,77,,,81,14,95,77,26xe" fillcolor="black" stroked="f">
                                  <v:path arrowok="t" o:connecttype="custom" o:connectlocs="77,10544;139,10613;153,10599;77,10518;0,10599;14,10613;77,10544" o:connectangles="0,0,0,0,0,0,0"/>
                                </v:shape>
                                <v:group id="Group 202" o:spid="_x0000_s1046" style="position:absolute;left:8814;top:12217;width:0;height:1409" coordorigin="8814,12217" coordsize="0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          <v:shape id="Freeform 328" o:spid="_x0000_s1047" style="position:absolute;left:8814;top:12217;width:0;height:1409;visibility:visible;mso-wrap-style:square;v-text-anchor:top" coordsize="0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rFMUA&#10;AADcAAAADwAAAGRycy9kb3ducmV2LnhtbESP0UoDMRRE3wv9h3CFvoib3QpV101LkSpCEWzrB1w2&#10;183Szc2SxDb69UYQ+jjMzBmmWSU7iBP50DtWUBUlCOLW6Z47BR+H55t7ECEiaxwck4JvCrBaTicN&#10;1tqdeUenfexEhnCoUYGJcaylDK0hi6FwI3H2Pp23GLP0ndQezxluBzkvy4W02HNeMDjSk6H2uP+y&#10;CnYpXfuf6j283B3eZItHvTHbB6VmV2n9CCJSipfwf/tVK5hXt/B3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WsUxQAAANwAAAAPAAAAAAAAAAAAAAAAAJgCAABkcnMv&#10;ZG93bnJldi54bWxQSwUGAAAAAAQABAD1AAAAigMAAAAA&#10;" path="m,1409r,l,e" filled="f" strokeweight=".91pt">
                                    <v:path arrowok="t" o:connecttype="custom" o:connectlocs="0,13626;0,13626;0,12217" o:connectangles="0,0,0"/>
                                  </v:shape>
                                  <v:group id="Group 203" o:spid="_x0000_s1048" style="position:absolute;left:8737;top:12197;width:153;height:95" coordorigin="8737,12197" coordsize="1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          <v:shape id="Freeform 327" o:spid="_x0000_s1049" style="position:absolute;left:8737;top:12197;width:153;height:95;visibility:visible;mso-wrap-style:square;v-text-anchor:top" coordsize="1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oicUA&#10;AADcAAAADwAAAGRycy9kb3ducmV2LnhtbESPT2sCMRTE74LfITzBm2ZdaGnXjSKK0EJ70LZQb4/N&#10;2z+6eVmSuG6/fSMUehxm5jdMvh5MK3pyvrGsYDFPQBAXVjdcKfj82M+eQPiArLG1TAp+yMN6NR7l&#10;mGl74wP1x1CJCGGfoYI6hC6T0hc1GfRz2xFHr7TOYIjSVVI7vEW4aWWaJI/SYMNxocaOtjUVl+PV&#10;KNjveomu/3pGQ6e38v31Oz2drVLTybBZggg0hP/wX/tFK0gXD3A/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yiJxQAAANwAAAAPAAAAAAAAAAAAAAAAAJgCAABkcnMv&#10;ZG93bnJldi54bWxQSwUGAAAAAAQABAD1AAAAigMAAAAA&#10;" path="m77,27r62,69l153,82,77,,,82,14,96,77,27xe" fillcolor="black" stroked="f">
                                      <v:path arrowok="t" o:connecttype="custom" o:connectlocs="77,12224;139,12293;153,12279;77,12197;0,12279;14,12293;77,12224" o:connectangles="0,0,0,0,0,0,0"/>
                                    </v:shape>
                                    <v:group id="Group 204" o:spid="_x0000_s1050" style="position:absolute;left:8646;top:11778;width:336;height:336" coordorigin="8646,11778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        <v:shape id="Freeform 326" o:spid="_x0000_s1051" style="position:absolute;left:8646;top:11778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sYMUA&#10;AADcAAAADwAAAGRycy9kb3ducmV2LnhtbESPQWvCQBSE74X+h+UVvNVNtFhNXUUEQSyCRg8eX7Ov&#10;SWj2bdxdNf33XUHocZiZb5jpvDONuJLztWUFaT8BQVxYXXOp4HhYvY5B+ICssbFMCn7Jw3z2/DTF&#10;TNsb7+mah1JECPsMFVQhtJmUvqjIoO/bljh639YZDFG6UmqHtwg3jRwkyUgarDkuVNjSsqLiJ78Y&#10;Bc1+eU63h5P5aodlvnGTz515c0r1XrrFB4hAXfgPP9prrWCQvsP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yxgxQAAANwAAAAPAAAAAAAAAAAAAAAAAJgCAABkcnMv&#10;ZG93bnJldi54bWxQSwUGAAAAAAQABAD1AAAAigMAAAAA&#10;" path="m336,l,,,335r336,l336,xe" fillcolor="#27943c" stroked="f">
                                        <v:path arrowok="t" o:connecttype="custom" o:connectlocs="336,11778;0,11778;0,12113;336,12113;336,11778" o:connectangles="0,0,0,0,0"/>
                                      </v:shape>
                                      <v:group id="Group 205" o:spid="_x0000_s1052" style="position:absolute;left:8160;top:2621;width:486;height:0" coordorigin="8160,2621" coordsize="48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                <v:shape id="Freeform 325" o:spid="_x0000_s1053" style="position:absolute;left:8160;top:2621;width:486;height:0;visibility:visible;mso-wrap-style:square;v-text-anchor:top" coordsize="4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YTsMA&#10;AADcAAAADwAAAGRycy9kb3ducmV2LnhtbESPwWrDMBBE74X+g9hCL6WR7UNoXcshuARyjRtIj4u1&#10;sZ1YK2GptvP3VaDQ4zAzb5his5hBTDT63rKCdJWAIG6s7rlVcPzavb6B8AFZ42CZFNzIw6Z8fCgw&#10;13bmA011aEWEsM9RQReCy6X0TUcG/co64uid7WgwRDm2Uo84R7gZZJYka2mw57jQoaOqo+Za/xgF&#10;19Pl26DTGg/B4bk+Vp/Ty02p56dl+wEi0BL+w3/tvVaQpe9wPxOP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WYTsMAAADcAAAADwAAAAAAAAAAAAAAAACYAgAAZHJzL2Rv&#10;d25yZXYueG1sUEsFBgAAAAAEAAQA9QAAAIgDAAAAAA==&#10;" path="m,l486,e" filled="f" strokecolor="#3870c0" strokeweight=".32139mm">
                                          <v:path arrowok="t" o:connecttype="custom" o:connectlocs="0,0;486,0" o:connectangles="0,0"/>
                                        </v:shape>
                                        <v:group id="Group 206" o:spid="_x0000_s1054" style="position:absolute;left:8562;top:6905;width:84;height:0" coordorigin="8562,6905" coordsize="8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                <v:shape id="Freeform 324" o:spid="_x0000_s1055" style="position:absolute;left:8562;top:6905;width:84;height:0;visibility:visible;mso-wrap-style:square;v-text-anchor:top" coordsize="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7+8MA&#10;AADcAAAADwAAAGRycy9kb3ducmV2LnhtbESPT2vCQBTE7wW/w/KE3pqNqYjGrNIWCr2J0YPHR/bl&#10;j2bfht2tSb99t1DwOMzMb5hiP5le3Mn5zrKCRZKCIK6s7rhRcD59vqxB+ICssbdMCn7Iw343eyow&#10;13bkI93L0IgIYZ+jgjaEIZfSVy0Z9IkdiKNXW2cwROkaqR2OEW56maXpShrsOC60ONBHS9Wt/DYK&#10;jvReX/xZ27o8XOlVLxuWm1Gp5/n0tgURaAqP8H/7SyvIsgX8nY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b7+8MAAADcAAAADwAAAAAAAAAAAAAAAACYAgAAZHJzL2Rv&#10;d25yZXYueG1sUEsFBgAAAAAEAAQA9QAAAIgDAAAAAA==&#10;" path="m,l84,e" filled="f" strokecolor="#3870c0" strokeweight=".32139mm">
                                            <v:path arrowok="t" o:connecttype="custom" o:connectlocs="0,0;84,0" o:connectangles="0,0"/>
                                          </v:shape>
                                          <v:group id="Group 207" o:spid="_x0000_s1056" style="position:absolute;left:7431;top:6905;width:122;height:0" coordorigin="7431,6905" coordsize="12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                    <v:shape id="Freeform 323" o:spid="_x0000_s1057" style="position:absolute;left:7431;top:6905;width:122;height:0;visibility:visible;mso-wrap-style:square;v-text-anchor:top" coordsize="1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yL8YA&#10;AADcAAAADwAAAGRycy9kb3ducmV2LnhtbESP3WrCQBSE7wu+w3IEb0LdGMFKmo2IIFoolKq0t4fs&#10;yQ9mz4bsauLbdwuFXg4z8w2TbUbTijv1rrGsYDGPQRAXVjdcKbic989rEM4ja2wtk4IHOdjkk6cM&#10;U20H/qT7yVciQNilqKD2vkuldEVNBt3cdsTBK21v0AfZV1L3OAS4aWUSxytpsOGwUGNHu5qK6+lm&#10;FJy/yuv7wfBL+RaNyyb6vq0+hkip2XTcvoLwNPr/8F/7qBUkyRJ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yL8YAAADcAAAADwAAAAAAAAAAAAAAAACYAgAAZHJz&#10;L2Rvd25yZXYueG1sUEsFBgAAAAAEAAQA9QAAAIsDAAAAAA==&#10;" path="m,l122,e" filled="f" strokecolor="#3870c0" strokeweight=".32139mm">
                                              <v:path arrowok="t" o:connecttype="custom" o:connectlocs="0,0;122,0" o:connectangles="0,0"/>
                                            </v:shape>
                                            <v:group id="Group 208" o:spid="_x0000_s1058" style="position:absolute;left:8468;top:5019;width:178;height:0" coordorigin="8468,5019" coordsize="17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                <v:shape id="Freeform 322" o:spid="_x0000_s1059" style="position:absolute;left:8468;top:5019;width:178;height:0;visibility:visible;mso-wrap-style:square;v-text-anchor:top" coordsize="1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jfMQA&#10;AADcAAAADwAAAGRycy9kb3ducmV2LnhtbESPQWvCQBSE7wX/w/IEb3VjrCLRVUQUexIaBa+P7DMJ&#10;7r4N2TXG/vpuodDjMDPfMKtNb43oqPW1YwWTcQKCuHC65lLB5Xx4X4DwAVmjcUwKXuRhsx68rTDT&#10;7slf1OWhFBHCPkMFVQhNJqUvKrLox64hjt7NtRZDlG0pdYvPCLdGpkkylxZrjgsVNrSrqLjnD6vg&#10;euk++qkx++1xkc7u+ek0l9+k1GjYb5cgAvXhP/zX/tQK0nQ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o3zEAAAA3AAAAA8AAAAAAAAAAAAAAAAAmAIAAGRycy9k&#10;b3ducmV2LnhtbFBLBQYAAAAABAAEAPUAAACJAwAAAAA=&#10;" path="m,l178,e" filled="f" strokecolor="#3870c0" strokeweight=".32139mm">
                                                <v:path arrowok="t" o:connecttype="custom" o:connectlocs="0,0;178,0" o:connectangles="0,0"/>
                                              </v:shape>
                                              <v:group id="Group 209" o:spid="_x0000_s1060" style="position:absolute;left:7431;top:5019;width:122;height:0" coordorigin="7431,5019" coordsize="12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                      <v:shape id="Freeform 321" o:spid="_x0000_s1061" style="position:absolute;left:7431;top:5019;width:122;height:0;visibility:visible;mso-wrap-style:square;v-text-anchor:top" coordsize="1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0LMYA&#10;AADcAAAADwAAAGRycy9kb3ducmV2LnhtbESP3WrCQBSE7wu+w3IEb4JumoJKzEZEKLZQKFXR20P2&#10;5AezZ0N2NenbdwuFXg4z8w2TbUfTigf1rrGs4HkRgyAurG64UnA+vc7XIJxH1thaJgXf5GCbT54y&#10;TLUd+IseR1+JAGGXooLa+y6V0hU1GXQL2xEHr7S9QR9kX0nd4xDgppVJHC+lwYbDQo0d7Wsqbse7&#10;UXC6lLePg+FV+R6NL010vS8/h0ip2XTcbUB4Gv1/+K/9phUkyQp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40LMYAAADcAAAADwAAAAAAAAAAAAAAAACYAgAAZHJz&#10;L2Rvd25yZXYueG1sUEsFBgAAAAAEAAQA9QAAAIsDAAAAAA==&#10;" path="m,l122,e" filled="f" strokecolor="#3870c0" strokeweight=".32139mm">
                                                  <v:path arrowok="t" o:connecttype="custom" o:connectlocs="0,0;122,0" o:connectangles="0,0"/>
                                                </v:shape>
                                                <v:group id="Group 210" o:spid="_x0000_s1062" style="position:absolute;left:5638;top:8669;width:3176;height:0" coordorigin="5638,8669" coordsize="317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                      <v:shape id="Freeform 320" o:spid="_x0000_s1063" style="position:absolute;left:5638;top:8669;width:3176;height:0;visibility:visible;mso-wrap-style:square;v-text-anchor:top" coordsize="31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wdcQA&#10;AADcAAAADwAAAGRycy9kb3ducmV2LnhtbESPQWvCQBSE7wX/w/KEXkQ3hlJqdJUiCAVPxrbnR/aZ&#10;BLNv091Xk/57t1DocZiZb5jNbnSdulGIrWcDy0UGirjytuXawPv5MH8BFQXZYueZDPxQhN128rDB&#10;wvqBT3QrpVYJwrFAA41IX2gdq4YcxoXviZN38cGhJBlqbQMOCe46nWfZs3bYclposKd9Q9W1/HYG&#10;5CjX0+yMX/4JP4eP5WEfZnVpzON0fF2DEhrlP/zXfrMG8nwFv2fSEd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cHXEAAAA3AAAAA8AAAAAAAAAAAAAAAAAmAIAAGRycy9k&#10;b3ducmV2LnhtbFBLBQYAAAAABAAEAPUAAACJAwAAAAA=&#10;" path="m3176,r,l,e" filled="f" strokeweight=".32139mm">
                                                    <v:path arrowok="t" o:connecttype="custom" o:connectlocs="3176,0;3176,0;0,0" o:connectangles="0,0,0"/>
                                                  </v:shape>
                                                  <v:group id="Group 211" o:spid="_x0000_s1064" style="position:absolute;left:5619;top:8592;width:94;height:153" coordorigin="5619,8592" coordsize="9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                            <v:shape id="Freeform 319" o:spid="_x0000_s1065" style="position:absolute;left:5619;top:8592;width:94;height:153;visibility:visible;mso-wrap-style:square;v-text-anchor:top" coordsize="9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LmcUA&#10;AADcAAAADwAAAGRycy9kb3ducmV2LnhtbESPQWsCMRSE74X+h/AKXkpNVBDZGkWEguBJWyl7e2xe&#10;d1c3L9sk7q7/3giFHoeZ+YZZrgfbiI58qB1rmIwVCOLCmZpLDV+fH28LECEiG2wck4YbBVivnp+W&#10;mBnX84G6YyxFgnDIUEMVY5tJGYqKLIaxa4mT9+O8xZikL6Xx2Ce4beRUqbm0WHNaqLClbUXF5Xi1&#10;Gs7+dbHdzXujTl2+z1WO+eb7V+vRy7B5BxFpiP/hv/bOaJjOJvA4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UuZxQAAANwAAAAPAAAAAAAAAAAAAAAAAJgCAABkcnMv&#10;ZG93bnJldi54bWxQSwUGAAAAAAQABAD1AAAAigMAAAAA&#10;" path="m,77r81,76l94,140,26,77,94,14,81,,,77xe" fillcolor="black" stroked="f">
                                                      <v:path arrowok="t" o:connecttype="custom" o:connectlocs="0,8669;81,8745;94,8732;26,8669;94,8606;81,8592;0,8669" o:connectangles="0,0,0,0,0,0,0"/>
                                                    </v:shape>
                                                    <v:group id="Group 212" o:spid="_x0000_s1066" style="position:absolute;left:5638;top:8501;width:3176;height:0" coordorigin="5638,8501" coordsize="317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                            <v:shape id="Freeform 318" o:spid="_x0000_s1067" style="position:absolute;left:5638;top:8501;width:3176;height:0;visibility:visible;mso-wrap-style:square;v-text-anchor:top" coordsize="31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RQsQA&#10;AADcAAAADwAAAGRycy9kb3ducmV2LnhtbESPX2vCQBDE34V+h2MLfZF68Q+lpJ5SBKHgk9H2eclt&#10;k2BuL73bmvjtPUHwcZiZ3zDL9eBadaYQG88GppMMFHHpbcOVgeNh+/oOKgqyxdYzGbhQhPXqabTE&#10;3Pqe93QupFIJwjFHA7VIl2sdy5ocxonviJP364NDSTJU2gbsE9y1epZlb9phw2mhxo42NZWn4t8Z&#10;kJ2c9uMD/vkF/vTf0+0mjKvCmJfn4fMDlNAgj/C9/WUNzOZzuJ1JR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0ULEAAAA3AAAAA8AAAAAAAAAAAAAAAAAmAIAAGRycy9k&#10;b3ducmV2LnhtbFBLBQYAAAAABAAEAPUAAACJAwAAAAA=&#10;" path="m3176,r,l,e" filled="f" strokeweight=".32139mm">
                                                        <v:path arrowok="t" o:connecttype="custom" o:connectlocs="3176,0;3176,0;0,0" o:connectangles="0,0,0"/>
                                                      </v:shape>
                                                      <v:group id="Group 213" o:spid="_x0000_s1068" style="position:absolute;left:5619;top:8424;width:94;height:152" coordorigin="5619,8424" coordsize="9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                                <v:shape id="Freeform 317" o:spid="_x0000_s1069" style="position:absolute;left:5619;top:8424;width:94;height:152;visibility:visible;mso-wrap-style:square;v-text-anchor:top" coordsize="9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F8MQA&#10;AADcAAAADwAAAGRycy9kb3ducmV2LnhtbESPzWrDMBCE74W+g9hAL6WRm+BSnCihGNLmmp/eF2tj&#10;m1grRZJjt08fBQo9DjPzDbNcj6YTV/KhtazgdZqBIK6sbrlWcDxsXt5BhIissbNMCn4owHr1+LDE&#10;QtuBd3Tdx1okCIcCFTQxukLKUDVkMEytI07eyXqDMUlfS+1xSHDTyVmWvUmDLaeFBh2VDVXnfW8U&#10;nM7uUn5f8v4z3/hnZ37n2VB+KfU0GT8WICKN8T/8195qBbN5D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RfDEAAAA3AAAAA8AAAAAAAAAAAAAAAAAmAIAAGRycy9k&#10;b3ducmV2LnhtbFBLBQYAAAAABAAEAPUAAACJAwAAAAA=&#10;" path="m,77r81,76l94,140,26,77,94,14,81,,,77xe" fillcolor="black" stroked="f">
                                                          <v:path arrowok="t" o:connecttype="custom" o:connectlocs="0,8501;81,8577;94,8564;26,8501;94,8438;81,8424;0,8501" o:connectangles="0,0,0,0,0,0,0"/>
                                                        </v:shape>
                                                        <v:shape id="Picture 316" o:spid="_x0000_s1070" type="#_x0000_t75" style="position:absolute;left:7534;top:1669;width:1477;height:6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8czEAAAA3AAAAA8AAABkcnMvZG93bnJldi54bWxEj0FrwkAUhO8F/8PyBG91o1Kx0VVUEDwV&#10;GnvI8Zl9JsHs25BdTfbfu4VCj8PMfMNsdoNpxJM6V1tWMJsmIIgLq2suFfxcTu8rEM4ja2wsk4JA&#10;Dnbb0dsGU217/qZn5ksRIexSVFB536ZSuqIig25qW+Lo3Wxn0EfZlVJ32Ee4aeQ8SZbSYM1xocKW&#10;jhUV9+xhFByKfFXnIXyFkFw/L7PymH/0mVKT8bBfg/A0+P/wX/usFcwXS/g9E4+A3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N8czEAAAA3AAAAA8AAAAAAAAAAAAAAAAA&#10;nwIAAGRycy9kb3ducmV2LnhtbFBLBQYAAAAABAAEAPcAAACQAwAAAAA=&#10;">
                                                          <v:imagedata r:id="rId22" o:title=""/>
                                                        </v:shape>
                                                        <v:group id="Group 214" o:spid="_x0000_s1071" style="position:absolute;left:8814;top:8669;width:0;height:1428" coordorigin="8814,8669" coordsize="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                                  <v:shape id="Freeform 315" o:spid="_x0000_s1072" style="position:absolute;left:8814;top:8669;width:0;height:1428;visibility:visible;mso-wrap-style:square;v-text-anchor:top" coordsize="0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Ti70A&#10;AADcAAAADwAAAGRycy9kb3ducmV2LnhtbERPyQrCMBC9C/5DGMGLaGrFhWoUUQRv4nLwODRjW2wm&#10;pYm2/r05CB4fb19tWlOKN9WusKxgPIpAEKdWF5wpuF0PwwUI55E1lpZJwYccbNbdzgoTbRs+0/vi&#10;MxFC2CWoIPe+SqR0aU4G3chWxIF72NqgD7DOpK6xCeGmlHEUzaTBgkNDjhXtckqfl5dRsKfT4Hlv&#10;XCPjwXT3+JzTOeJCqX6v3S5BeGr9X/xzH7WCeBLWhj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UuTi70AAADcAAAADwAAAAAAAAAAAAAAAACYAgAAZHJzL2Rvd25yZXYu&#10;eG1sUEsFBgAAAAAEAAQA9QAAAIIDAAAAAA==&#10;" path="m,1428l,e" filled="f" strokeweight=".91pt">
                                                            <v:path arrowok="t" o:connecttype="custom" o:connectlocs="0,10097;0,8669" o:connectangles="0,0"/>
                                                          </v:shape>
                                                          <v:group id="Group 215" o:spid="_x0000_s1073" style="position:absolute;left:8646;top:10097;width:336;height:336" coordorigin="8646,10097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                                    <v:shape id="Freeform 314" o:spid="_x0000_s1074" style="position:absolute;left:8646;top:10097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bCcMA&#10;AADcAAAADwAAAGRycy9kb3ducmV2LnhtbERPz2vCMBS+D/wfwht4m2mdyNYZiwjCUAStO+z41ry1&#10;Zc1LTWLb/ffLQdjx4/u9ykfTip6cbywrSGcJCOLS6oYrBR+X3dMLCB+QNbaWScEvecjXk4cVZtoO&#10;fKa+CJWIIewzVFCH0GVS+rImg35mO+LIfVtnMEToKqkdDjHctHKeJEtpsOHYUGNH25rKn+JmFLTn&#10;7TU9Xj7NV/dcFXv3ejiZhVNq+jhu3kAEGsO/+O5+1wrmi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bCcMAAADcAAAADwAAAAAAAAAAAAAAAACYAgAAZHJzL2Rv&#10;d25yZXYueG1sUEsFBgAAAAAEAAQA9QAAAIgDAAAAAA==&#10;" path="m336,l,,,337r336,l336,xe" fillcolor="#27943c" stroked="f">
                                                              <v:path arrowok="t" o:connecttype="custom" o:connectlocs="336,10097;0,10097;0,10434;336,10434;336,10097" o:connectangles="0,0,0,0,0"/>
                                                            </v:shape>
                                                            <v:group id="Group 216" o:spid="_x0000_s1075" style="position:absolute;left:8646;top:13458;width:336;height:336" coordorigin="8646,13458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                                <v:shape id="Freeform 313" o:spid="_x0000_s1076" style="position:absolute;left:8646;top:13458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vNMcA&#10;AADcAAAADwAAAGRycy9kb3ducmV2LnhtbESPT2sCMRTE74V+h/AKvYhmuxQpq1GKRejBQ/0DvT43&#10;z93VzUs2SXXtp28EocdhZn7DTOe9acWZfGgsK3gZZSCIS6sbrhTstsvhG4gQkTW2lknBlQLMZ48P&#10;Uyy0vfCazptYiQThUKCCOkZXSBnKmgyGkXXEyTtYbzAm6SupPV4S3LQyz7KxNNhwWqjR0aKm8rT5&#10;MQq6bnD86JZXt/j6/t25vR+sVi0p9fzUv09AROrjf/je/tQK8tccbmfS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nrzTHAAAA3AAAAA8AAAAAAAAAAAAAAAAAmAIAAGRy&#10;cy9kb3ducmV2LnhtbFBLBQYAAAAABAAEAPUAAACMAwAAAAA=&#10;" path="m,336r,l336,e" filled="f" strokecolor="#eb1c23" strokeweight=".98833mm">
                                                                <v:path arrowok="t" o:connecttype="custom" o:connectlocs="0,13794;0,13794;336,13458" o:connectangles="0,0,0"/>
                                                              </v:shape>
                                                              <v:group id="Group 217" o:spid="_x0000_s1077" style="position:absolute;left:8646;top:13458;width:336;height:336" coordorigin="8646,13458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                                        <v:shape id="Freeform 312" o:spid="_x0000_s1078" style="position:absolute;left:8646;top:13458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S28YA&#10;AADcAAAADwAAAGRycy9kb3ducmV2LnhtbESPQWsCMRSE74L/ITzBi2hWkVK2RhFF6MGDtYLX183r&#10;7tbNSzZJde2vbwoFj8PMfMMsVp1pxJV8qC0rmE4yEMSF1TWXCk7vu/EziBCRNTaWScGdAqyW/d4C&#10;c21v/EbXYyxFgnDIUUEVo8ulDEVFBsPEOuLkfVpvMCbpS6k93hLcNHKWZU/SYM1poUJHm4qKy/Hb&#10;KGjb0de23d3d5nD+ObkPP9rvG1JqOOjWLyAidfER/m+/agWz+R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KS28YAAADcAAAADwAAAAAAAAAAAAAAAACYAgAAZHJz&#10;L2Rvd25yZXYueG1sUEsFBgAAAAAEAAQA9QAAAIsDAAAAAA==&#10;" path="m336,336r,l,e" filled="f" strokecolor="#eb1c23" strokeweight=".98833mm">
                                                                  <v:path arrowok="t" o:connecttype="custom" o:connectlocs="336,13794;336,13794;0,13458" o:connectangles="0,0,0"/>
                                                                </v:shape>
                                                                <v:shape id="Picture 311" o:spid="_x0000_s1079" type="#_x0000_t75" style="position:absolute;left:8310;top:1531;width:226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/88LEAAAA3AAAAA8AAABkcnMvZG93bnJldi54bWxEj0FrwkAUhO+C/2F5Qm+6Mam1RNcQBGkp&#10;vdQW6fGRfWaD2bchu9H033cLBY/DzHzDbIvRtuJKvW8cK1guEhDEldMN1wq+Pg/zZxA+IGtsHZOC&#10;H/JQ7KaTLeba3fiDrsdQiwhhn6MCE0KXS+krQxb9wnXE0Tu73mKIsq+l7vEW4baVaZI8SYsNxwWD&#10;He0NVZfjYBWgf1/LMLyVLitfUjqZ7LtsM6UeZmO5ARFoDPfwf/tVK0gfV/B3Jh4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/88LEAAAA3AAAAA8AAAAAAAAAAAAAAAAA&#10;nwIAAGRycy9kb3ducmV2LnhtbFBLBQYAAAAABAAEAPcAAACQAwAAAAA=&#10;">
                                                                  <v:imagedata r:id="rId23" o:title=""/>
                                                                </v:shape>
                                                                <v:shape id="Picture 310" o:spid="_x0000_s1080" type="#_x0000_t75" style="position:absolute;left:8310;top:13292;width:226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mvnFAAAA3AAAAA8AAABkcnMvZG93bnJldi54bWxEj0FrAjEUhO8F/0N4ghfRrGIXWY2ipYLY&#10;XqoiHh+b5+7i5mVJoq7/vikIPQ4z8w0zX7amFndyvrKsYDRMQBDnVldcKDgeNoMpCB+QNdaWScGT&#10;PCwXnbc5Zto++Ifu+1CICGGfoYIyhCaT0uclGfRD2xBH72KdwRClK6R2+IhwU8txkqTSYMVxocSG&#10;PkrKr/ubUXBZu0R/nvvbb3t6303qVVqYr51SvW67moEI1Ib/8Ku91QrGkxT+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A5r5xQAAANwAAAAPAAAAAAAAAAAAAAAA&#10;AJ8CAABkcnMvZG93bnJldi54bWxQSwUGAAAAAAQABAD3AAAAkQMAAAAA&#10;">
                                                                  <v:imagedata r:id="rId24" o:title=""/>
                                                                </v:shape>
                                                                <v:shape id="Picture 309" o:spid="_x0000_s1081" type="#_x0000_t75" style="position:absolute;left:7534;top:11758;width:627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0H3FAAAA3AAAAA8AAABkcnMvZG93bnJldi54bWxEj0FrwkAUhO+C/2F5Qm+6qbWpRFcRIVBy&#10;KMSEgrdH9pmEZt+G7Nak/74rFHocZuYbZn+cTCfuNLjWsoLnVQSCuLK65VpBWaTLLQjnkTV2lknB&#10;Dzk4HuazPSbajpzT/eJrESDsElTQeN8nUrqqIYNuZXvi4N3sYNAHOdRSDzgGuOnkOopiabDlsNBg&#10;T+eGqq/Lt1EwXpk/0rwoU//58lpIzsyYxUo9LabTDoSnyf+H/9rvWsF68waPM+EIyMM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gdB9xQAAANwAAAAPAAAAAAAAAAAAAAAA&#10;AJ8CAABkcnMvZG93bnJldi54bWxQSwUGAAAAAAQABAD3AAAAkQMAAAAA&#10;">
                                                                  <v:imagedata r:id="rId25" o:title=""/>
                                                                </v:shape>
                                                                <v:shape id="Picture 308" o:spid="_x0000_s1082" type="#_x0000_t75" style="position:absolute;left:7537;top:1495;width:656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xr/DAAAA3AAAAA8AAABkcnMvZG93bnJldi54bWxET8uKwjAU3QvzD+EOuJExragM1ShD1UHE&#10;jY9Fl5fmTltsbkoTbf37yUJweTjv5bo3tXhQ6yrLCuJxBII4t7riQsH1svv6BuE8ssbaMil4koP1&#10;6mOwxETbjk/0OPtChBB2CSoovW8SKV1ekkE3tg1x4P5sa9AH2BZSt9iFcFPLSRTNpcGKQ0OJDaUl&#10;5bfz3SiItvts1m1+N9noNo2zw/x5PFapUsPP/mcBwlPv3+KXe68VTKZhbTg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vGv8MAAADcAAAADwAAAAAAAAAAAAAAAACf&#10;AgAAZHJzL2Rvd25yZXYueG1sUEsFBgAAAAAEAAQA9wAAAI8DAAAAAA==&#10;">
                                                                  <v:imagedata r:id="rId26" o:title=""/>
                                                                </v:shape>
                                                                <v:shape id="Picture 307" o:spid="_x0000_s1083" type="#_x0000_t75" style="position:absolute;left:7534;top:3012;width:953;height:2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fwDEAAAA3AAAAA8AAABkcnMvZG93bnJldi54bWxEj0FrwkAUhO9C/8PyCr1I3TQVaVNXkUKx&#10;9GYMeH1kX5Ng9m3YfdX4711B6HGYmW+Y5Xp0vTpRiJ1nAy+zDBRx7W3HjYFq//X8BioKssXeMxm4&#10;UIT16mGyxML6M+/oVEqjEoRjgQZakaHQOtYtOYwzPxAn79cHh5JkaLQNeE5w1+s8yxbaYcdpocWB&#10;Pluqj+WfM3AsD9q6vAvVdLuZVrsfeb0sxJinx3HzAUpolP/wvf1tDeTzd7idSUdAr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ufwDEAAAA3AAAAA8AAAAAAAAAAAAAAAAA&#10;nwIAAGRycy9kb3ducmV2LnhtbFBLBQYAAAAABAAEAPcAAACQAwAAAAA=&#10;">
                                                                  <v:imagedata r:id="rId27" o:title=""/>
                                                                </v:shape>
                                                                <v:group id="Group 218" o:spid="_x0000_s1084" style="position:absolute;left:6842;top:1529;width:589;height:3826" coordorigin="6842,1529" coordsize="589,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                                          <v:shape id="Freeform 306" o:spid="_x0000_s1085" style="position:absolute;left:6842;top:1529;width:589;height:3826;visibility:visible;mso-wrap-style:square;v-text-anchor:top" coordsize="589,3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2g8MA&#10;AADcAAAADwAAAGRycy9kb3ducmV2LnhtbESPQYvCMBSE74L/ITzBm6YqilSjFEFx8WQrgrdH82yL&#10;zUtponb/vVlY8DjMzDfMetuZWryodZVlBZNxBII4t7riQsEl24+WIJxH1lhbJgW/5GC76ffWGGv7&#10;5jO9Ul+IAGEXo4LS+yaW0uUlGXRj2xAH725bgz7ItpC6xXeAm1pOo2ghDVYcFkpsaFdS/kifRsH1&#10;pzk8kkWWmqu5+NnxdLsXyVyp4aBLViA8df4b/m8ftYLpfAJ/Z8IRkJ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t2g8MAAADcAAAADwAAAAAAAAAAAAAAAACYAgAAZHJzL2Rv&#10;d25yZXYueG1sUEsFBgAAAAAEAAQA9QAAAIgDAAAAAA==&#10;" path="m,l,3826r589,l589,,,xe" fillcolor="#cad6ef" stroked="f">
                                                                    <v:path arrowok="t" o:connecttype="custom" o:connectlocs="0,1529;0,5355;589,5355;589,1529;0,1529" o:connectangles="0,0,0,0,0"/>
                                                                  </v:shape>
                                                                  <v:group id="Group 219" o:spid="_x0000_s1086" style="position:absolute;left:6825;top:1529;width:624;height:3844" coordorigin="6825,1529" coordsize="624,3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                                          <v:shape id="Freeform 305" o:spid="_x0000_s1087" style="position:absolute;left:6825;top:1529;width:624;height:3844;visibility:visible;mso-wrap-style:square;v-text-anchor:top" coordsize="624,3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iHMQA&#10;AADcAAAADwAAAGRycy9kb3ducmV2LnhtbESPQWsCMRSE74X+h/AKvdWkikVWo0jB0uKpWur1sXlu&#10;FjcvyyZmd/vrG6HQ4zAz3zCrzeAakagLtWcNzxMFgrj0puZKw9dx97QAESKywcYzaRgpwGZ9f7fC&#10;wviePykdYiUyhEOBGmyMbSFlKC05DBPfEmfv7DuHMcuukqbDPsNdI6dKvUiHNecFiy29Wiovh6vT&#10;cEop2PFjP+4T9ZdFeFPfPzOl9ePDsF2CiDTE//Bf+91omM5nc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YhzEAAAA3AAAAA8AAAAAAAAAAAAAAAAAmAIAAGRycy9k&#10;b3ducmV2LnhtbFBLBQYAAAAABAAEAPUAAACJAwAAAAA=&#10;" path="m606,3809r-18,l35,3826,17,3809,17,18r571,l588,3809r18,l588,3826,,3826r17,18l606,3844r17,-18l623,,606,18,588,,,,,3826r588,l606,3809xe" fillcolor="#3870c0" stroked="f">
                                                                      <v:path arrowok="t" o:connecttype="custom" o:connectlocs="606,5338;588,5338;35,5355;17,5338;17,1547;588,1547;588,5338;606,5338;588,5355;0,5355;17,5373;606,5373;623,5355;623,1529;606,1547;588,1529;0,1529;0,5355;588,5355;606,5338" o:connectangles="0,0,0,0,0,0,0,0,0,0,0,0,0,0,0,0,0,0,0,0"/>
                                                                    </v:shape>
                                                                    <v:group id="Group 220" o:spid="_x0000_s1088" style="position:absolute;left:6842;top:1547;width:571;height:3809" coordorigin="6842,1547" coordsize="571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                                              <v:shape id="Freeform 304" o:spid="_x0000_s1089" style="position:absolute;left:6842;top:1547;width:571;height:3809;visibility:visible;mso-wrap-style:square;v-text-anchor:top" coordsize="571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ySsMA&#10;AADcAAAADwAAAGRycy9kb3ducmV2LnhtbESPT4vCMBTE78J+h/AWvGm6ilK6RpEFYfHmH4reHs3b&#10;ttq81CSr9dsbQfA4zMxvmNmiM424kvO1ZQVfwwQEcWF1zaWC/W41SEH4gKyxsUwK7uRhMf/ozTDT&#10;9sYbum5DKSKEfYYKqhDaTEpfVGTQD21LHL0/6wyGKF0ptcNbhJtGjpJkKg3WHBcqbOmnouK8/TcK&#10;punlnJ/yxLJZr6U9HvKxO+ZK9T+75TeIQF14h1/tX61gNJn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ySsMAAADcAAAADwAAAAAAAAAAAAAAAACYAgAAZHJzL2Rv&#10;d25yZXYueG1sUEsFBgAAAAAEAAQA9QAAAIgDAAAAAA==&#10;" path="m18,3791l18,,,,,3791r18,17l571,3791r-553,xe" fillcolor="#3870c0" stroked="f">
                                                                        <v:path arrowok="t" o:connecttype="custom" o:connectlocs="18,5338;18,1547;0,1547;0,5338;18,5355;571,5338;18,5338" o:connectangles="0,0,0,0,0,0,0"/>
                                                                      </v:shape>
                                                                      <v:group id="Group 221" o:spid="_x0000_s1090" style="position:absolute;left:6825;top:1512;width:624;height:35" coordorigin="6825,1512" coordsize="62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                                            <v:shape id="Freeform 303" o:spid="_x0000_s1091" style="position:absolute;left:6825;top:1512;width:624;height:35;visibility:visible;mso-wrap-style:square;v-text-anchor:top" coordsize="6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md8MA&#10;AADcAAAADwAAAGRycy9kb3ducmV2LnhtbESPQWvCQBSE7wX/w/KE3upGaTVEV9GA4Kmlsbm/Zp9J&#10;MPs27K4x/vtuodDjMDPfMJvdaDoxkPOtZQXzWQKCuLK65VrB1/n4koLwAVljZ5kUPMjDbjt52mCm&#10;7Z0/aShCLSKEfYYKmhD6TEpfNWTQz2xPHL2LdQZDlK6W2uE9wk0nF0mylAZbjgsN9pQ3VF2Lm1Fw&#10;cN+l/VgNeVoM71Kny/y1LHOlnqfjfg0i0Bj+w3/tk1aweFvB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md8MAAADcAAAADwAAAAAAAAAAAAAAAACYAgAAZHJzL2Rv&#10;d25yZXYueG1sUEsFBgAAAAAEAAQA9QAAAIgDAAAAAA==&#10;" path="m606,l17,,,17r588,l606,35,623,17,606,xe" fillcolor="#3870c0" stroked="f">
                                                                          <v:path arrowok="t" o:connecttype="custom" o:connectlocs="606,1512;17,1512;0,1529;588,1529;606,1547;623,1529;606,1512" o:connectangles="0,0,0,0,0,0,0"/>
                                                                        </v:shape>
                                                                        <v:shape id="Picture 302" o:spid="_x0000_s1092" type="#_x0000_t75" style="position:absolute;left:6945;top:1657;width:383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EgCbBAAAA3AAAAA8AAABkcnMvZG93bnJldi54bWxET8uKwjAU3Qv+Q7iCG9HUwqjTMYoIxYFZ&#10;+Zr1pbnTFpub0sS2+vWTheDycN7rbW8q0VLjSssK5rMIBHFmdcm5gss5na5AOI+ssbJMCh7kYLsZ&#10;DtaYaNvxkdqTz0UIYZeggsL7OpHSZQUZdDNbEwfuzzYGfYBNLnWDXQg3lYyjaCENlhwaCqxpX1B2&#10;O92Ngm51idPDT8ndfvnMJ9ZcP9vfVKnxqN99gfDU+7f45f7WCuKPsDacCUd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EgCbBAAAA3AAAAA8AAAAAAAAAAAAAAAAAnwIA&#10;AGRycy9kb3ducmV2LnhtbFBLBQYAAAAABAAEAPcAAACNAwAAAAA=&#10;">
                                                                          <v:imagedata r:id="rId28" o:title=""/>
                                                                        </v:shape>
                                                                        <v:group id="Group 222" o:spid="_x0000_s1093" style="position:absolute;left:5385;top:8081;width:0;height:168" coordorigin="5385,8081" coordsize="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                                                  <v:shape id="Freeform 301" o:spid="_x0000_s1094" style="position:absolute;left:5385;top:8081;width:0;height:168;visibility:visible;mso-wrap-style:square;v-text-anchor:top" coordsize="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iAcAA&#10;AADcAAAADwAAAGRycy9kb3ducmV2LnhtbERPy4rCMBTdC/MP4Q6401RFkWpadGDQndQH6O7S3D6w&#10;uSlN1Pr3ZjEwy8N5r9PeNOJJnastK5iMIxDEudU1lwrOp9/REoTzyBoby6TgTQ7S5GuwxljbF2f0&#10;PPpShBB2MSqovG9jKV1ekUE3ti1x4ArbGfQBdqXUHb5CuGnkNIoW0mDNoaHCln4qyu/Hh1Ewv22K&#10;XTvLt9d5ny0vblsUmB2UGn73mxUIT73/F/+591rBdBHmhzPhCMjk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diAcAAAADcAAAADwAAAAAAAAAAAAAAAACYAgAAZHJzL2Rvd25y&#10;ZXYueG1sUEsFBgAAAAAEAAQA9QAAAIUDAAAAAA==&#10;" path="m,168l,e" filled="f" strokecolor="#36ab9c" strokeweight=".91pt">
                                                                            <v:path arrowok="t" o:connecttype="custom" o:connectlocs="0,8249;0,8081" o:connectangles="0,0"/>
                                                                          </v:shape>
                                                                          <v:group id="Group 223" o:spid="_x0000_s1095" style="position:absolute;left:4994;top:8669;width:205;height:0" coordorigin="4994,8669" coordsize="2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                                                    <v:shape id="Freeform 300" o:spid="_x0000_s1096" style="position:absolute;left:4994;top:8669;width:205;height:0;visibility:visible;mso-wrap-style:square;v-text-anchor:top" coordsize="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0JMQA&#10;AADcAAAADwAAAGRycy9kb3ducmV2LnhtbESPQWvCQBSE70L/w/IK3nRjkFCiqxRL0YAgxlI9PrKv&#10;STD7NmRXjf/eFQoeh5n5hpkve9OIK3WutqxgMo5AEBdW11wq+Dl8jz5AOI+ssbFMCu7kYLl4G8wx&#10;1fbGe7rmvhQBwi5FBZX3bSqlKyoy6Ma2JQ7en+0M+iC7UuoObwFuGhlHUSIN1hwWKmxpVVFxzi9G&#10;Qbs3J5Nku+mxWW9PX/lvlq3qTKnhe/85A+Gp96/wf3ujFcRJ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NCTEAAAA3AAAAA8AAAAAAAAAAAAAAAAAmAIAAGRycy9k&#10;b3ducmV2LnhtbFBLBQYAAAAABAAEAPUAAACJAwAAAAA=&#10;" path="m,l204,e" filled="f" strokeweight=".32139mm">
                                                                              <v:path arrowok="t" o:connecttype="custom" o:connectlocs="0,0;204,0" o:connectangles="0,0"/>
                                                                            </v:shape>
                                                                            <v:group id="Group 224" o:spid="_x0000_s1097" style="position:absolute;left:4974;top:8592;width:94;height:153" coordorigin="4974,8592" coordsize="9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                                                <v:shape id="Freeform 299" o:spid="_x0000_s1098" style="position:absolute;left:4974;top:8592;width:94;height:153;visibility:visible;mso-wrap-style:square;v-text-anchor:top" coordsize="9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HHMUA&#10;AADcAAAADwAAAGRycy9kb3ducmV2LnhtbESPQWvCQBSE74X+h+UVvJS6q5QgqauIIAg9aS0lt0f2&#10;mcRm36a72yT+e7dQ8DjMzDfMcj3aVvTkQ+NYw2yqQBCXzjRcaTh97F4WIEJENtg6Jg1XCrBePT4s&#10;MTdu4AP1x1iJBOGQo4Y6xi6XMpQ1WQxT1xEn7+y8xZikr6TxOCS4beVcqUxabDgt1NjRtqby+/hr&#10;NVz882K7zwajPvvivVAFFpuvH60nT+PmDUSkMd7D/+290TDPXu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cccxQAAANwAAAAPAAAAAAAAAAAAAAAAAJgCAABkcnMv&#10;ZG93bnJldi54bWxQSwUGAAAAAAQABAD1AAAAigMAAAAA&#10;" path="m,77r81,76l94,140,27,77,94,14,81,,,77xe" fillcolor="black" stroked="f">
                                                                                <v:path arrowok="t" o:connecttype="custom" o:connectlocs="0,8669;81,8745;94,8732;27,8669;94,8606;81,8592;0,8669" o:connectangles="0,0,0,0,0,0,0"/>
                                                                              </v:shape>
                                                                              <v:group id="Group 225" o:spid="_x0000_s1099" style="position:absolute;left:4994;top:8501;width:205;height:0" coordorigin="4994,8501" coordsize="2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                                                      <v:shape id="Freeform 298" o:spid="_x0000_s1100" style="position:absolute;left:4994;top:8501;width:205;height:0;visibility:visible;mso-wrap-style:square;v-text-anchor:top" coordsize="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yJ8QA&#10;AADcAAAADwAAAGRycy9kb3ducmV2LnhtbESPQYvCMBSE7wv+h/CEva2pImWpRhFFtLAgVlGPj+bZ&#10;FpuX0kTt/vuNsOBxmJlvmOm8M7V4UOsqywqGgwgEcW51xYWC42H99Q3CeWSNtWVS8EsO5rPexxQT&#10;bZ+8p0fmCxEg7BJUUHrfJFK6vCSDbmAb4uBdbWvQB9kWUrf4DHBTy1EUxdJgxWGhxIaWJeW37G4U&#10;NHtzMXG6G5/rzc9llZ3SdFmlSn32u8UEhKfOv8P/7a1WMIp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MifEAAAA3AAAAA8AAAAAAAAAAAAAAAAAmAIAAGRycy9k&#10;b3ducmV2LnhtbFBLBQYAAAAABAAEAPUAAACJAwAAAAA=&#10;" path="m,l204,e" filled="f" strokeweight=".32139mm">
                                                                                  <v:path arrowok="t" o:connecttype="custom" o:connectlocs="0,0;204,0" o:connectangles="0,0"/>
                                                                                </v:shape>
                                                                                <v:group id="Group 226" o:spid="_x0000_s1101" style="position:absolute;left:4974;top:8424;width:94;height:152" coordorigin="4974,8424" coordsize="9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                                                          <v:shape id="Freeform 297" o:spid="_x0000_s1102" style="position:absolute;left:4974;top:8424;width:94;height:152;visibility:visible;mso-wrap-style:square;v-text-anchor:top" coordsize="9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Fc8EA&#10;AADcAAAADwAAAGRycy9kb3ducmV2LnhtbERPz2vCMBS+D/Y/hCd4GZrqsEg1yiiou063+6N5tsXm&#10;JSbRVv/65TDY8eP7vd4OphN38qG1rGA2zUAQV1a3XCv4Pu0mSxAhImvsLJOCBwXYbl5f1lho2/MX&#10;3Y+xFimEQ4EKmhhdIWWoGjIYptYRJ+5svcGYoK+l9tincNPJeZbl0mDLqaFBR2VD1eV4MwrOF3ct&#10;f66L236x82/OPN+zvjwoNR4NHysQkYb4L/5zf2oF8zytTW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PxXPBAAAA3AAAAA8AAAAAAAAAAAAAAAAAmAIAAGRycy9kb3du&#10;cmV2LnhtbFBLBQYAAAAABAAEAPUAAACGAwAAAAA=&#10;" path="m,77r81,76l94,140,27,77,94,14,81,,,77xe" fillcolor="black" stroked="f">
                                                                                    <v:path arrowok="t" o:connecttype="custom" o:connectlocs="0,8501;81,8577;94,8564;27,8501;94,8438;81,8424;0,8501" o:connectangles="0,0,0,0,0,0,0"/>
                                                                                  </v:shape>
                                                                                  <v:group id="Group 227" o:spid="_x0000_s1103" style="position:absolute;left:5198;top:8249;width:336;height:336" coordorigin="5198,8249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                                                            <v:shape id="Freeform 296" o:spid="_x0000_s1104" style="position:absolute;left:5198;top:8249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4w78A&#10;AADcAAAADwAAAGRycy9kb3ducmV2LnhtbERPTWsCMRC9F/ofwgi91awebNkapQhCixfd2vuwmW4W&#10;k8mSTNf13zcHocfH+15vp+DVSCn3kQ0s5hUo4jbanjsD56/98yuoLMgWfWQycKMM283jwxprG698&#10;orGRTpUQzjUacCJDrXVuHQXM8zgQF+4npoBSYOq0TXgt4cHrZVWtdMCeS4PDgXaO2kvzGwxUcvH7&#10;o/5svsXtRjyfDrfBJ2OeZtP7GyihSf7Fd/eHNbB8KfPLmXIE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AbjDvwAAANwAAAAPAAAAAAAAAAAAAAAAAJgCAABkcnMvZG93bnJl&#10;di54bWxQSwUGAAAAAAQABAD1AAAAhAMAAAAA&#10;" path="m337,l,,,336r337,l337,xe" fillcolor="#3870c0" stroked="f">
                                                                                      <v:path arrowok="t" o:connecttype="custom" o:connectlocs="337,8249;0,8249;0,8585;337,8585;337,8249" o:connectangles="0,0,0,0,0"/>
                                                                                    </v:shape>
                                                                                    <v:group id="Group 228" o:spid="_x0000_s1105" style="position:absolute;left:5198;top:8585;width:336;height:336" coordorigin="5198,8585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                                                            <v:shape id="Freeform 295" o:spid="_x0000_s1106" style="position:absolute;left:5198;top:8585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qWMYA&#10;AADcAAAADwAAAGRycy9kb3ducmV2LnhtbESPQWvCQBSE70L/w/IKvenGWKymrlIEQSyCJh48vmZf&#10;k9Ds23R3q+m/7wpCj8PMfMMsVr1pxYWcbywrGI8SEMSl1Q1XCk7FZjgD4QOyxtYyKfglD6vlw2CB&#10;mbZXPtIlD5WIEPYZKqhD6DIpfVmTQT+yHXH0Pq0zGKJ0ldQOrxFuWpkmyVQabDgu1NjRuqbyK/8x&#10;Ctrj+nu8L87mo5tU+c7N3w/m2Sn19Ni/vYII1If/8L291QrSl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tqWMYAAADcAAAADwAAAAAAAAAAAAAAAACYAgAAZHJz&#10;L2Rvd25yZXYueG1sUEsFBgAAAAAEAAQA9QAAAIsDAAAAAA==&#10;" path="m337,l,,,336r337,l337,xe" fillcolor="#27943c" stroked="f">
                                                                                        <v:path arrowok="t" o:connecttype="custom" o:connectlocs="337,8585;0,8585;0,8921;337,8921;337,8585" o:connectangles="0,0,0,0,0"/>
                                                                                      </v:shape>
                                                                                      <v:group id="Group 229" o:spid="_x0000_s1107" style="position:absolute;left:4890;top:1529;width:1815;height:6552" coordorigin="4890,1529" coordsize="1815,6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                                                                  <v:shape id="Freeform 294" o:spid="_x0000_s1108" style="position:absolute;left:4890;top:1529;width:1815;height:6552;visibility:visible;mso-wrap-style:square;v-text-anchor:top" coordsize="1815,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ni8cA&#10;AADcAAAADwAAAGRycy9kb3ducmV2LnhtbESPT2vCQBTE74LfYXlCL6KbSqkS3Yi2tHgSqiJ4e2Sf&#10;+WP2bZpdTdpP7wqFHoeZ+Q2zWHamEjdqXGFZwfM4AkGcWl1wpuCw/xjNQDiPrLGyTAp+yMEy6fcW&#10;GGvb8hfddj4TAcIuRgW593UspUtzMujGtiYO3tk2Bn2QTSZ1g22Am0pOouhVGiw4LORY01tO6WV3&#10;NQp+y+16vz7S6X37ycX3Zpil17JV6mnQreYgPHX+P/zX3mgFk+kLPM6EI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7p4vHAAAA3AAAAA8AAAAAAAAAAAAAAAAAmAIAAGRy&#10;cy9kb3ducmV2LnhtbFBLBQYAAAAABAAEAPUAAACMAwAAAAA=&#10;" path="m,l,6552r1815,l1815,,,xe" fillcolor="#d5ebe4" stroked="f">
                                                                                          <v:path arrowok="t" o:connecttype="custom" o:connectlocs="0,1529;0,8081;1815,8081;1815,1529;0,1529" o:connectangles="0,0,0,0,0"/>
                                                                                        </v:shape>
                                                                                        <v:group id="Group 230" o:spid="_x0000_s1109" style="position:absolute;left:4871;top:1529;width:1853;height:6571" coordorigin="4871,1529" coordsize="1853,6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                                                                  <v:shape id="Freeform 293" o:spid="_x0000_s1110" style="position:absolute;left:4871;top:1529;width:1853;height:6571;visibility:visible;mso-wrap-style:square;v-text-anchor:top" coordsize="1853,6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cDcYA&#10;AADcAAAADwAAAGRycy9kb3ducmV2LnhtbESPQWsCMRSE7wX/Q3iF3mrWLdiyGkUEQWkF3Xrw+Exe&#10;d7fdvCxJqlt/fVMoeBxm5htmOu9tK87kQ+NYwWiYgSDWzjRcKTi8rx5fQISIbLB1TAp+KMB8Nrib&#10;YmHchfd0LmMlEoRDgQrqGLtCyqBrshiGriNO3ofzFmOSvpLG4yXBbSvzLBtLiw2nhRo7Wtakv8pv&#10;q6DUm9eN12/5cZHxZ3s97Z5G251SD/f9YgIiUh9v4f/22ijIn8fwdy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/cDcYAAADcAAAADwAAAAAAAAAAAAAAAACYAgAAZHJz&#10;L2Rvd25yZXYueG1sUEsFBgAAAAAEAAQA9QAAAIsDAAAAAA==&#10;" path="m1834,6534r-19,l38,6552,19,6534,19,19r1796,l1815,6534r19,l1815,6552,,6552r19,19l1834,6571r19,-19l1853,r-19,19l1815,,,,,6552r1815,l1834,6534xe" fillcolor="#36ab9c" stroked="f">
                                                                                            <v:path arrowok="t" o:connecttype="custom" o:connectlocs="1834,8063;1815,8063;38,8081;19,8063;19,1548;1815,1548;1815,8063;1834,8063;1815,8081;0,8081;19,8100;1834,8100;1853,8081;1853,1529;1834,1548;1815,1529;0,1529;0,8081;1815,8081;1834,8063" o:connectangles="0,0,0,0,0,0,0,0,0,0,0,0,0,0,0,0,0,0,0,0"/>
                                                                                          </v:shape>
                                                                                          <v:group id="Group 231" o:spid="_x0000_s1111" style="position:absolute;left:4890;top:1548;width:1796;height:6533" coordorigin="4890,1548" coordsize="1796,6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                                                              <v:shape id="Freeform 292" o:spid="_x0000_s1112" style="position:absolute;left:4890;top:1548;width:1796;height:6533;visibility:visible;mso-wrap-style:square;v-text-anchor:top" coordsize="1796,6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cBcAA&#10;AADcAAAADwAAAGRycy9kb3ducmV2LnhtbERPTYvCMBC9L/gfwgje1lQPVqpRRBBc8KDVQ70NzZhW&#10;m0lpslr/vTks7PHxvpfr3jbiSZ2vHSuYjBMQxKXTNRsFl/Puew7CB2SNjWNS8CYP69Xga4mZdi8+&#10;0TMPRsQQ9hkqqEJoMyl9WZFFP3YtceRurrMYIuyM1B2+Yrht5DRJZtJizbGhwpa2FZWP/NcqOJFJ&#10;SZqiuBc+zY+6+DlsdlelRsN+swARqA//4j/3XiuYpnFtPBOP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1cBcAAAADcAAAADwAAAAAAAAAAAAAAAACYAgAAZHJzL2Rvd25y&#10;ZXYueG1sUEsFBgAAAAAEAAQA9QAAAIUDAAAAAA==&#10;" path="m19,6515l19,,,,,6515r19,18l1796,6515r-1777,xe" fillcolor="#36ab9c" stroked="f">
                                                                                              <v:path arrowok="t" o:connecttype="custom" o:connectlocs="19,8063;19,1548;0,1548;0,8063;19,8081;1796,8063;19,8063" o:connectangles="0,0,0,0,0,0,0"/>
                                                                                            </v:shape>
                                                                                            <v:shape id="Picture 291" o:spid="_x0000_s1113" type="#_x0000_t75" style="position:absolute;left:4852;top:1491;width:1891;height:6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BC7GAAAA3AAAAA8AAABkcnMvZG93bnJldi54bWxEj0FrwkAUhO+C/2F5gjfdmIPa1FW0ULVQ&#10;D01F6O01+5pEs29Ddo1pf323IPQ4zMw3zGLVmUq01LjSsoLJOAJBnFldcq7g+P48moNwHlljZZkU&#10;fJOD1bLfW2Ci7Y3fqE19LgKEXYIKCu/rREqXFWTQjW1NHLwv2xj0QTa51A3eAtxUMo6iqTRYclgo&#10;sKangrJLejUKXrbxqdsdWko/Yz19/fjZ4FlvlBoOuvUjCE+d/w/f23utIJ49wN+Zc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cELsYAAADcAAAADwAAAAAAAAAAAAAA&#10;AACfAgAAZHJzL2Rvd25yZXYueG1sUEsFBgAAAAAEAAQA9wAAAJIDAAAAAA==&#10;">
                                                                                              <v:imagedata r:id="rId29" o:title=""/>
                                                                                            </v:shape>
                                                                                            <v:group id="Group 232" o:spid="_x0000_s1114" style="position:absolute;left:5623;top:7884;width:108;height:67" coordorigin="5623,7884" coordsize="10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                                                                      <v:shape id="Freeform 290" o:spid="_x0000_s1115" style="position:absolute;left:5623;top:7884;width:108;height:67;visibility:visible;mso-wrap-style:square;v-text-anchor:top" coordsize="10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FDcIA&#10;AADcAAAADwAAAGRycy9kb3ducmV2LnhtbESPQYvCMBSE7wv+h/AEb9u0HkSrUUQQPXhYrSjeHs2z&#10;LTYvpYla//1GEDwOM/MNM1t0phYPal1lWUESxSCIc6srLhQcs/XvGITzyBpry6TgRQ4W897PDFNt&#10;n7ynx8EXIkDYpaig9L5JpXR5SQZdZBvi4F1ta9AH2RZSt/gMcFPLYRyPpMGKw0KJDa1Kym+Hu1Fg&#10;m91ls3dJgcnoJOkvyyavc6bUoN8tpyA8df4b/rS3WsFwnMD7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cUNwgAAANwAAAAPAAAAAAAAAAAAAAAAAJgCAABkcnMvZG93&#10;bnJldi54bWxQSwUGAAAAAAQABAD1AAAAhwMAAAAA&#10;" path="m102,67r4,-1l108,62r,-58l105,1,101,,99,1,95,4r,45l78,34,71,27,67,22,62,18,57,15,53,13,49,10,45,8,42,7r-4,l35,6,21,6,17,7,14,8,8,13,4,18,3,22,1,27,,31r,5l1,42r2,6l4,53r2,4l8,62r5,2l21,64r,-4l18,56,17,52,14,48,13,42r,-7l14,31r3,-4l21,22r4,-1l35,21r6,1l46,25r4,2l53,28r4,4l62,35r4,3l71,43,92,63r2,1l98,66r4,1xe" fillcolor="black" stroked="f">
                                                                                                <v:path arrowok="t" o:connecttype="custom" o:connectlocs="102,7951;106,7950;108,7946;108,7888;105,7885;101,7884;99,7885;95,7888;95,7933;78,7918;71,7911;67,7906;62,7902;57,7899;53,7897;49,7894;45,7892;42,7891;38,7891;35,7890;21,7890;17,7891;14,7892;8,7897;4,7902;3,7906;1,7911;0,7915;0,7920;1,7926;3,7932;4,7937;6,7941;8,7946;13,7948;21,7948;21,7944;18,7940;17,7936;14,7932;13,7926;13,7919;14,7915;17,7911;21,7906;25,7905;35,7905;41,7906;46,7909;50,7911;53,7912;57,7916;62,7919;66,7922;71,7927;92,7947;94,7948;98,7950;102,7951" o:connectangles="0,0,0,0,0,0,0,0,0,0,0,0,0,0,0,0,0,0,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3" o:spid="_x0000_s1116" style="position:absolute;left:5713;top:7845;width:18;height:18" coordorigin="5713,784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                                                                        <v:shape id="Freeform 289" o:spid="_x0000_s1117" style="position:absolute;left:5713;top:784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XxsMA&#10;AADcAAAADwAAAGRycy9kb3ducmV2LnhtbESP0WoCMRRE34X+Q7gF3zTpKsWuRmkLLX0Sqv2Ay+a6&#10;WXZzsyTpuvbrG0HwcZiZM8xmN7pODBRi41nD01yBIK68abjW8HP8mK1AxIRssPNMGi4UYbd9mGyw&#10;NP7M3zQcUi0yhGOJGmxKfSllrCw5jHPfE2fv5IPDlGWopQl4znDXyUKpZ+mw4bxgsad3S1V7+HUa&#10;FHdK7f/a47B8GfamuLyFz9ZqPX0cX9cgEo3pHr61v4yGYrWA65l8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9XxsMAAADcAAAADwAAAAAAAAAAAAAAAACYAgAAZHJzL2Rv&#10;d25yZXYueG1sUEsFBgAAAAAEAAQA9QAAAIgDAAAAAA==&#10;" path="m8,l5,,,3r,9l1,15r4,3l9,18r6,-1l18,12r,-7l16,1,12,,8,xe" fillcolor="black" stroked="f">
                                                                                                  <v:path arrowok="t" o:connecttype="custom" o:connectlocs="8,7845;5,7845;0,7848;0,7857;1,7860;5,7863;9,7863;15,7862;18,7857;18,7850;16,7846;12,7845;8,7845" o:connectangles="0,0,0,0,0,0,0,0,0,0,0,0,0"/>
                                                                                                </v:shape>
                                                                                                <v:group id="Group 234" o:spid="_x0000_s1118" style="position:absolute;left:6026;top:7885;width:109;height:66" coordorigin="6026,7885" coordsize="10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                                                                          <v:shape id="Freeform 288" o:spid="_x0000_s1119" style="position:absolute;left:6026;top:7885;width:109;height:66;visibility:visible;mso-wrap-style:square;v-text-anchor:top" coordsize="10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N7MUA&#10;AADcAAAADwAAAGRycy9kb3ducmV2LnhtbESP3YrCMBSE7xd8h3AE79bUnxW3GkUEUWRBVnfvj82x&#10;LTYntYlafXojCF4OM/MNM57WphAXqlxuWUGnHYEgTqzOOVXwt1t8DkE4j6yxsEwKbuRgOml8jDHW&#10;9sq/dNn6VAQIuxgVZN6XsZQuyciga9uSOHgHWxn0QVap1BVeA9wUshtFA2kw57CQYUnzjJLj9mwU&#10;zHrLjfxeHW//+U6vT/u+HfzcrVKtZj0bgfBU+3f41V5pBd3hFz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k3sxQAAANwAAAAPAAAAAAAAAAAAAAAAAJgCAABkcnMv&#10;ZG93bnJldi54bWxQSwUGAAAAAAQABAD1AAAAigMAAAAA&#10;" path="m93,66r8,l104,62r2,-4l107,54r1,-6l110,44r,-13l108,27r-1,-6l106,17r-2,-4l99,7,94,5,92,3,87,2,83,,72,,66,3,61,7r-4,5l55,16r-1,5l52,26r,-5l50,17,45,12,41,9,37,6,20,6,16,7r-6,3l6,16,3,21,2,26,,30r,5l2,41r,4l3,48r2,4l6,56r3,5l13,63r4,l22,62,20,58,17,54,14,49,13,44r,-11l14,28r5,-5l23,21r4,-1l31,20r6,1l41,24r4,4l47,34r1,6l48,54r4,2l57,56r2,-4l59,38r2,-4l62,28r3,-5l69,19r4,-2l79,16r6,1l89,19r5,4l97,28r2,6l99,41r-2,4l97,48r-3,6l93,58r-1,4l93,66xe" fillcolor="black" stroked="f">
                                                                                                    <v:path arrowok="t" o:connecttype="custom" o:connectlocs="101,7951;106,7943;108,7933;110,7916;107,7906;104,7898;94,7890;87,7887;72,7885;61,7892;55,7901;52,7911;50,7902;41,7894;20,7891;10,7895;3,7906;0,7915;2,7926;3,7933;6,7941;13,7948;22,7947;17,7939;13,7929;14,7913;23,7906;31,7905;41,7909;47,7919;48,7939;57,7941;59,7923;62,7913;69,7904;79,7901;89,7904;97,7913;99,7926;97,7933;93,7943;93,7951" o:connectangles="0,0,0,0,0,0,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group id="Group 235" o:spid="_x0000_s1120" style="position:absolute;left:6116;top:7845;width:18;height:18" coordorigin="6116,784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                                                                            <v:shape id="Freeform 287" o:spid="_x0000_s1121" style="position:absolute;left:6116;top:784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RxcMA&#10;AADcAAAADwAAAGRycy9kb3ducmV2LnhtbESP0WoCMRRE34X+Q7gF3zTpItauRmkLLX0Sqv2Ay+a6&#10;WXZzsyTpuvbrG0HwcZiZM8xmN7pODBRi41nD01yBIK68abjW8HP8mK1AxIRssPNMGi4UYbd9mGyw&#10;NP7M3zQcUi0yhGOJGmxKfSllrCw5jHPfE2fv5IPDlGWopQl4znDXyUKppXTYcF6w2NO7pao9/DoN&#10;ijul9n/tcVi8DHtTXN7CZ2u1nj6Or2sQicZ0D9/aX0ZDsXqG65l8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RRxcMAAADcAAAADwAAAAAAAAAAAAAAAACYAgAAZHJzL2Rv&#10;d25yZXYueG1sUEsFBgAAAAAEAAQA9QAAAIgDAAAAAA==&#10;" path="m9,l6,,,3r,9l2,15r4,3l10,18r6,-1l18,12r,-7l17,1,13,,9,xe" fillcolor="black" stroked="f">
                                                                                                      <v:path arrowok="t" o:connecttype="custom" o:connectlocs="9,7845;6,7845;0,7848;0,7857;2,7860;6,7863;10,7863;16,7862;18,7857;18,7850;17,7846;13,7845;9,7845" o:connectangles="0,0,0,0,0,0,0,0,0,0,0,0,0"/>
                                                                                                    </v:shape>
                                                                                                    <v:shape id="Picture 286" o:spid="_x0000_s1122" type="#_x0000_t75" style="position:absolute;left:6808;top:5454;width:657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bInBAAAA3AAAAA8AAABkcnMvZG93bnJldi54bWxET89rwjAUvg/8H8ITdikzmYdSqlFEEDcY&#10;g6ng9dG8NcXmpSSxdv/9chjs+PH9Xm8n14uRQuw8a3hdKBDEjTcdtxou58NLBSImZIO9Z9LwQxG2&#10;m9nTGmvjH/xF4ym1IodwrFGDTWmopYyNJYdx4QfizH374DBlGFppAj5yuOvlUqlSOuw4N1gcaG+p&#10;uZ3uTgMP58/QVWg+ivdRcXm/2kNx1Pp5Pu1WIBJN6V/8534zGpZVXpvP5CM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LbInBAAAA3AAAAA8AAAAAAAAAAAAAAAAAnwIA&#10;AGRycy9kb3ducmV2LnhtbFBLBQYAAAAABAAEAPcAAACNAwAAAAA=&#10;">
                                                                                                      <v:imagedata r:id="rId30" o:title=""/>
                                                                                                    </v:shape>
                                                                                                    <v:group id="Group 236" o:spid="_x0000_s1123" style="position:absolute;left:8757;top:11899;width:142;height:87" coordorigin="8757,11899" coordsize="14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                                                                              <v:shape id="Freeform 285" o:spid="_x0000_s1124" style="position:absolute;left:8757;top:11899;width:142;height:87;visibility:visible;mso-wrap-style:square;v-text-anchor:top" coordsize="14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IVcMA&#10;AADcAAAADwAAAGRycy9kb3ducmV2LnhtbERPy2oCMRTdF/yHcAU3RTPaobVTo6jUx6pQ7cLlZXI7&#10;E5zcDEnU8e+bRcHl4bxni8424ko+GMcKxqMMBHHptOFKwc9xM5yCCBFZY+OYFNwpwGLee5phod2N&#10;v+l6iJVIIRwKVFDH2BZShrImi2HkWuLE/TpvMSboK6k93lK4beQky16lRcOpocaW1jWV58PFKjD5&#10;l3lGv/o85fl2WU13L9u3006pQb9bfoCI1MWH+N+91wom72l+Op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BIVcMAAADcAAAADwAAAAAAAAAAAAAAAACYAgAAZHJzL2Rv&#10;d25yZXYueG1sUEsFBgAAAAAEAAQA9QAAAIgDAAAAAA==&#10;" path="m137,86r4,-3l141,4,138,2,134,,123,r-4,4l119,28,2,28,,31,,49r1,5l21,83r,1l25,87r14,l42,83,40,79,28,56r91,l119,84r4,2l127,87r4,l137,86xe" fillcolor="#fdfdfd" stroked="f">
                                                                                                        <v:path arrowok="t" o:connecttype="custom" o:connectlocs="137,11985;141,11982;141,11903;138,11901;134,11899;123,11899;119,11903;119,11927;2,11927;0,11930;0,11948;1,11953;21,11982;21,11983;25,11986;39,11986;42,11982;40,11978;28,11955;119,11955;119,11983;123,11985;127,11986;131,11986;137,11985" o:connectangles="0,0,0,0,0,0,0,0,0,0,0,0,0,0,0,0,0,0,0,0,0,0,0,0,0"/>
                                                                                                      </v:shape>
                                                                                                      <v:group id="Group 237" o:spid="_x0000_s1125" style="position:absolute;left:8754;top:6859;width:146;height:94" coordorigin="8754,6859" coordsize="14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                                                                              <v:shape id="Freeform 284" o:spid="_x0000_s1126" style="position:absolute;left:8754;top:6859;width:146;height:94;visibility:visible;mso-wrap-style:square;v-text-anchor:top" coordsize="14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Zt8YA&#10;AADcAAAADwAAAGRycy9kb3ducmV2LnhtbESPT2vCQBTE74LfYXlCL0E3DRJsdBVbEHoo/qvt+ZF9&#10;JsHs2zS7jfHbd4WCx2FmfsMsVr2pRUetqywreJ7EIIhzqysuFJw+N+MZCOeRNdaWScGNHKyWw8EC&#10;M22vfKDu6AsRIOwyVFB632RSurwkg25iG+LgnW1r0AfZFlK3eA1wU8skjlNpsOKwUGJDbyXll+Ov&#10;URBtN4d9d2vS6PVj+h3Vu3SafP0o9TTq13MQnnr/CP+337WC5CWB+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SZt8YAAADcAAAADwAAAAAAAAAAAAAAAACYAgAAZHJz&#10;L2Rvd25yZXYueG1sUEsFBgAAAAAEAAQA9QAAAIsDAAAAAA==&#10;" path="m70,31l69,27,67,24,66,20,63,17,57,13,52,9,48,7r-3,l41,6,31,6,25,7,21,9r-4,2l13,13r-3,4l7,21,4,25,3,30,1,35,,42,,53r1,6l1,63r2,4l4,72r1,2l7,79r3,4l11,87r4,3l20,90r4,1l29,90r5,l34,86,31,81,29,76,27,70,24,65r,-12l25,48r3,-6l32,39r4,-1l41,37r5,1l52,39r4,5l59,49r3,6l62,76r1,4l81,80r2,-4l83,53r1,-4l85,46r2,-4l90,38r5,-3l101,32r5,l112,34r4,3l120,41r2,5l123,51r,15l122,70r-2,4l119,80r-3,4l115,90r3,4l129,94r4,-1l137,91r3,-4l141,81r3,-5l144,72r2,-5l146,39r-3,-7l141,25r-2,-5l134,14r-2,-4l127,6,122,4,116,2,109,,94,,91,2,87,3,81,9r-5,5l74,18r-3,5l70,27r,4xe" fillcolor="#fdfdfd" stroked="f">
                                                                                                          <v:path arrowok="t" o:connecttype="custom" o:connectlocs="69,6886;66,6879;57,6872;48,6866;41,6865;25,6866;17,6870;10,6876;4,6884;1,6894;0,6912;1,6922;4,6931;7,6938;11,6946;20,6949;29,6949;34,6945;29,6935;24,6924;25,6907;32,6898;41,6896;52,6898;59,6908;62,6935;81,6939;83,6912;85,6905;90,6897;101,6891;112,6893;120,6900;123,6910;122,6929;119,6939;115,6949;129,6953;137,6950;141,6940;144,6931;146,6898;141,6884;134,6873;127,6865;116,6861;94,6859;87,6862;76,6873;71,6882;70,6890" o:connectangles="0,0,0,0,0,0,0,0,0,0,0,0,0,0,0,0,0,0,0,0,0,0,0,0,0,0,0,0,0,0,0,0,0,0,0,0,0,0,0,0,0,0,0,0,0,0,0,0,0,0,0"/>
                                                                                                        </v:shape>
                                                                                                        <v:group id="Group 238" o:spid="_x0000_s1127" style="position:absolute;left:8757;top:2575;width:142;height:87" coordorigin="8757,2575" coordsize="14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                                                                                  <v:shape id="Freeform 283" o:spid="_x0000_s1128" style="position:absolute;left:8757;top:2575;width:142;height:87;visibility:visible;mso-wrap-style:square;v-text-anchor:top" coordsize="14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OVsYA&#10;AADcAAAADwAAAGRycy9kb3ducmV2LnhtbESPT2sCMRTE74LfITyhl1Kz2qW1W6NoabUnwT8Hj4/N&#10;cze4eVmSVLffvikIHoeZ+Q0znXe2ERfywThWMBpmIIhLpw1XCg77r6cJiBCRNTaOScEvBZjP+r0p&#10;FtpdeUuXXaxEgnAoUEEdY1tIGcqaLIaha4mTd3LeYkzSV1J7vCa4beQ4y16kRcNpocaWPmoqz7sf&#10;q8DkG/OIfvl5zPPVopqsn1evx7VSD4Nu8Q4iUhfv4Vv7WysYv+X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tOVsYAAADcAAAADwAAAAAAAAAAAAAAAACYAgAAZHJz&#10;L2Rvd25yZXYueG1sUEsFBgAAAAAEAAQA9QAAAIsDAAAAAA==&#10;" path="m137,85r4,-2l141,4,138,1,134,,123,r-4,4l119,28,2,28,,31,,49r1,4l21,83r,1l25,87r14,l42,83,40,78,28,56r91,l119,84r4,1l127,87r4,l137,85xe" fillcolor="#fdfdfd" stroked="f">
                                                                                                            <v:path arrowok="t" o:connecttype="custom" o:connectlocs="137,2660;141,2658;141,2579;138,2576;134,2575;123,2575;119,2579;119,2603;2,2603;0,2606;0,2624;1,2628;21,2658;21,2659;25,2662;39,2662;42,2658;40,2653;28,2631;119,2631;119,2659;123,2660;127,2662;131,2662;137,2660" o:connectangles="0,0,0,0,0,0,0,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39" o:spid="_x0000_s1129" style="position:absolute;left:8754;top:10218;width:144;height:95" coordorigin="8754,10218" coordsize="14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                                                                                    <v:shape id="Freeform 282" o:spid="_x0000_s1130" style="position:absolute;left:8754;top:10218;width:144;height:95;visibility:visible;mso-wrap-style:square;v-text-anchor:top" coordsize="14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57MYA&#10;AADcAAAADwAAAGRycy9kb3ducmV2LnhtbESPQWsCMRSE7wX/Q3hCL0WzShG7GkUEoQeFVrsHb4/N&#10;M7u4eVmSdN3665tCweMwM98wy3VvG9GRD7VjBZNxBoK4dLpmo+DrtBvNQYSIrLFxTAp+KMB6NXha&#10;Yq7djT+pO0YjEoRDjgqqGNtcylBWZDGMXUucvIvzFmOS3kjt8ZbgtpHTLJtJizWnhQpb2lZUXo/f&#10;VkFRxIM5v96Lcr7d7V/2Z9P5/kOp52G/WYCI1MdH+L/9rhVM32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57MYAAADcAAAADwAAAAAAAAAAAAAAAACYAgAAZHJz&#10;L2Rvd25yZXYueG1sUEsFBgAAAAAEAAQA9QAAAIsDAAAAAA==&#10;" path="m104,45l95,36,88,29,83,24,76,19,70,15,66,13,60,10,56,8,50,7r-4,l42,5,32,5,28,7,22,8r-4,2l14,13r-3,4l8,19,5,25,3,31,1,36,,42,,54r1,5l1,63r2,4l4,71r1,3l7,78r1,6l11,88r4,3l20,92r8,l32,91r4,-3l35,84,34,80,31,75,28,70,27,66r,-12l28,50r1,-4l35,42r4,-2l43,39r6,1l55,42r4,l62,45r4,1l69,47r4,5l77,54r4,3l87,63r26,24l118,91r4,3l127,94r5,1l136,94r5,l143,89r1,-4l144,3,140,1,136,r-6,l126,1r-4,l120,5r,55l104,45xe" fillcolor="#fdfdfd" stroked="f">
                                                                                                              <v:path arrowok="t" o:connecttype="custom" o:connectlocs="95,10254;83,10242;70,10233;60,10228;50,10225;42,10223;28,10225;18,10228;11,10235;5,10243;1,10254;0,10272;1,10281;4,10289;7,10296;11,10306;20,10310;32,10309;35,10302;31,10293;27,10284;28,10268;35,10260;43,10257;55,10260;62,10263;69,10265;77,10272;87,10281;118,10309;127,10312;136,10312;143,10307;144,10221;136,10218;126,10219;120,10223;104,10263" o:connectangles="0,0,0,0,0,0,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group id="Group 240" o:spid="_x0000_s1131" style="position:absolute;left:8754;top:4972;width:144;height:95" coordorigin="8754,4972" coordsize="14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                                                                                    <v:shape id="Freeform 281" o:spid="_x0000_s1132" style="position:absolute;left:8754;top:4972;width:144;height:95;visibility:visible;mso-wrap-style:square;v-text-anchor:top" coordsize="14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IBcMA&#10;AADcAAAADwAAAGRycy9kb3ducmV2LnhtbERPz2vCMBS+D/wfwhO8DE0nMrQaRQTBg4Jz68Hbo3mm&#10;xealJFnt9tebw2DHj+/3atPbRnTkQ+1YwdskA0FcOl2zUfD1uR/PQYSIrLFxTAp+KMBmPXhZYa7d&#10;gz+ou0QjUgiHHBVUMba5lKGsyGKYuJY4cTfnLcYEvZHa4yOF20ZOs+xdWqw5NVTY0q6i8n75tgqK&#10;Ip7MdfZblPPd/vh6vJrO92elRsN+uwQRqY//4j/3QSuYLtLadC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RIBcMAAADcAAAADwAAAAAAAAAAAAAAAACYAgAAZHJzL2Rv&#10;d25yZXYueG1sUEsFBgAAAAAEAAQA9QAAAIgDAAAAAA==&#10;" path="m144,89r,-85l140,1r-4,l132,r-5,1l123,1r-3,4l120,61,104,45,95,36,88,29,83,25,76,19,70,15,66,12,60,10,56,8,50,7r-4,l42,5,32,5,28,7,22,8r-4,3l14,14r-3,3l8,21,5,25,3,31,1,36,,42,,54r1,5l1,63r2,4l4,71r1,4l7,78r1,6l11,88r4,3l20,92r12,l36,91r,-4l34,81,31,75,28,70,27,66r,-10l28,50r1,-4l35,42r4,-2l49,40r6,2l59,43r3,2l66,46r3,3l73,52r4,2l81,59r6,4l113,88r5,3l122,94r5,1l136,95r5,-1l144,89xe" fillcolor="#fdfdfd" stroked="f">
                                                                                                                <v:path arrowok="t" o:connecttype="custom" o:connectlocs="144,4976;136,4973;127,4973;120,4977;104,5017;88,5001;76,4991;66,4984;56,4980;46,4979;32,4977;22,4980;14,4986;8,4993;3,5003;0,5014;1,5031;3,5039;5,5047;8,5056;15,5063;32,5064;36,5059;31,5047;27,5038;28,5022;35,5014;49,5012;59,5015;66,5018;73,5024;81,5031;113,5060;122,5066;136,5067;144,5061" o:connectangles="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41" o:spid="_x0000_s1133" style="position:absolute;left:5306;top:8707;width:146;height:94" coordorigin="5306,8707" coordsize="14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                                                                                    <v:shape id="Freeform 280" o:spid="_x0000_s1134" style="position:absolute;left:5306;top:8707;width:146;height:94;visibility:visible;mso-wrap-style:square;v-text-anchor:top" coordsize="14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4QcQA&#10;AADcAAAADwAAAGRycy9kb3ducmV2LnhtbERPTWvCQBC9F/wPywi9BN1oJUjMRrQg9FDaRm3PQ3ZM&#10;gtnZNLuN8d93D4UeH+87246mFQP1rrGsYDGPQRCXVjdcKTifDrM1COeRNbaWScGdHGzzyUOGqbY3&#10;Lmg4+kqEEHYpKqi971IpXVmTQTe3HXHgLrY36APsK6l7vIVw08plHCfSYMOhocaOnmsqr8cfoyB6&#10;OxQfw71Lov3r6itq35PV8vNbqcfpuNuA8DT6f/Gf+0UreIrD/HA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OEHEAAAA3AAAAA8AAAAAAAAAAAAAAAAAmAIAAGRycy9k&#10;b3ducmV2LnhtbFBLBQYAAAAABAAEAPUAAACJAwAAAAA=&#10;" path="m70,31l69,27,67,24,66,20,63,17,58,13,52,9,48,7r-3,l41,6,31,6,25,7,21,9r-4,2l13,13r-3,4l7,21,4,25,3,30,2,35,,42,,53r2,6l2,63r1,4l4,72r2,2l7,79r3,4l11,87r5,3l20,90r4,1l30,90r4,l34,86,31,81,30,76,27,70,24,65r,-12l25,48r3,-6l32,39r5,-1l41,37r5,1l52,39r4,5l59,49r3,6l62,76r1,4l81,80r2,-4l83,53r1,-4l86,46r1,-4l90,38r6,-3l101,32r6,l112,34r4,3l121,41r1,5l124,51r,15l122,70r-1,4l119,80r-3,4l115,90r3,4l129,94r4,-1l138,91r2,-4l142,81r2,-5l144,72r2,-5l146,39r-3,-7l142,25r-3,-5l135,14r-3,-4l128,6,122,4,116,2,110,,94,,91,2,87,3,81,9r-5,5l74,18r-2,5l70,27r,4xe" fillcolor="#fdfdfd" stroked="f">
                                                                                                                  <v:path arrowok="t" o:connecttype="custom" o:connectlocs="69,8734;66,8727;58,8720;48,8714;41,8713;25,8714;17,8718;10,8724;4,8732;2,8742;0,8760;2,8770;4,8779;7,8786;11,8794;20,8797;30,8797;34,8793;30,8783;24,8772;25,8755;32,8746;41,8744;52,8746;59,8756;62,8783;81,8787;83,8760;86,8753;90,8745;101,8739;112,8741;121,8748;124,8758;122,8777;119,8787;115,8797;129,8801;138,8798;142,8788;144,8779;146,8746;142,8732;135,8721;128,8713;116,8709;94,8707;87,8710;76,8721;72,8730;70,8738" o:connectangles="0,0,0,0,0,0,0,0,0,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group id="Group 242" o:spid="_x0000_s1135" style="position:absolute;left:5309;top:8366;width:141;height:105" coordorigin="5309,8366" coordsize="141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                                                                                  <v:shape id="Freeform 279" o:spid="_x0000_s1136" style="position:absolute;left:5309;top:8366;width:141;height:105;visibility:visible;mso-wrap-style:square;v-text-anchor:top" coordsize="14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yXsYA&#10;AADcAAAADwAAAGRycy9kb3ducmV2LnhtbESPT2sCMRTE7wW/Q3iF3mpSC1JWo6golpYe/IPi7bF5&#10;7i5uXpYkdbd++qZQ8DjMzG+Y8bSztbiSD5VjDS99BYI4d6biQsN+t3p+AxEissHaMWn4oQDTSe9h&#10;jJlxLW/ouo2FSBAOGWooY2wyKUNeksXQdw1x8s7OW4xJ+kIaj22C21oOlBpKixWnhRIbWpSUX7bf&#10;VsOq+/xob1/zy+F2PAVzHiq/Dkutnx672QhEpC7ew//td6PhVQ3g70w6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iyXsYAAADcAAAADwAAAAAAAAAAAAAAAACYAgAAZHJz&#10;L2Rvd25yZXYueG1sUEsFBgAAAAAEAAQA9QAAAIsDAAAAAA==&#10;" path="m94,l90,4r,12l3,16,1,21,,25,,47,24,44r66,l90,81,4,57r77,43l84,102r4,1l93,103r4,2l102,105r5,-2l111,102r1,-4l112,44r25,l140,43r1,-4l141,21r-4,-5l112,16r,-12l111,1,107,,94,xe" fillcolor="#fdfdfd" stroked="f">
                                                                                                                    <v:path arrowok="t" o:connecttype="custom" o:connectlocs="94,8366;90,8370;90,8382;3,8382;1,8387;0,8391;0,8413;24,8410;90,8410;90,8447;4,8423;81,8466;84,8468;88,8469;93,8469;97,8471;102,8471;107,8469;111,8468;112,8464;112,8410;137,8410;140,8409;141,8405;141,8387;137,8382;112,8382;112,8370;111,8367;107,8366;94,8366" o:connectangles="0,0,0,0,0,0,0,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shape id="Freeform 278" o:spid="_x0000_s1137" style="position:absolute;left:5309;top:8366;width:141;height:105;visibility:visible;mso-wrap-style:square;v-text-anchor:top" coordsize="14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XxcYA&#10;AADcAAAADwAAAGRycy9kb3ducmV2LnhtbESPT2sCMRTE7wW/Q3iF3mpSBSmrUVSUlpYe/IPi7bF5&#10;7i5uXpYkdbd++qZQ8DjMzG+YyayztbiSD5VjDS99BYI4d6biQsN+t35+BREissHaMWn4oQCzae9h&#10;gplxLW/ouo2FSBAOGWooY2wyKUNeksXQdw1x8s7OW4xJ+kIaj22C21oOlBpJixWnhRIbWpaUX7bf&#10;VsO6+/xob1+Ly+F2PAVzHin/FlZaPz128zGISF28h//b70bDUA3h70w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XxcYAAADcAAAADwAAAAAAAAAAAAAAAACYAgAAZHJz&#10;L2Rvd25yZXYueG1sUEsFBgAAAAAEAAQA9QAAAIsDAAAAAA==&#10;" path="m24,44l,47r1,6l4,57,90,81,24,44xe" fillcolor="#fdfdfd" stroked="f">
                                                                                                                    <v:path arrowok="t" o:connecttype="custom" o:connectlocs="24,8410;0,8413;1,8419;4,8423;90,8447;24,8410" o:connectangles="0,0,0,0,0,0"/>
                                                                                                                  </v:shape>
                                                                                                                  <v:group id="Group 243" o:spid="_x0000_s1138" style="position:absolute;left:5909;top:13579;width:318;height:316" coordorigin="5909,13579" coordsize="318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                                                                                          <v:shape id="Freeform 277" o:spid="_x0000_s1139" style="position:absolute;left:5909;top:13579;width:318;height:316;visibility:visible;mso-wrap-style:square;v-text-anchor:top" coordsize="31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I18YA&#10;AADcAAAADwAAAGRycy9kb3ducmV2LnhtbESPQWvCQBSE70L/w/IEb7pRUTS6irYUix6s2t4f2WeS&#10;mn0bsquJ/vpuQehxmJlvmPmyMYW4UeVyywr6vQgEcWJ1zqmCr9N7dwLCeWSNhWVScCcHy8VLa46x&#10;tjUf6Hb0qQgQdjEqyLwvYyldkpFB17MlcfDOtjLog6xSqSusA9wUchBFY2kw57CQYUmvGSWX49Uo&#10;GBTbzWg7qdePnft+u1/S6efPfqpUp92sZiA8Nf4//Gx/aAXDaAR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eI18YAAADcAAAADwAAAAAAAAAAAAAAAACYAgAAZHJz&#10;L2Rvd25yZXYueG1sUEsFBgAAAAAEAAQA9QAAAIsDAAAAAA==&#10;" path="m158,l131,3,109,8,89,16,70,27,53,40,38,56,25,73,14,93,6,113,1,135,,159r,4l2,186r6,21l16,228r11,19l40,264r16,15l74,292r19,10l113,310r22,5l158,317r6,l187,314r22,-5l229,300r19,-11l265,276r15,-16l293,243r11,-19l311,203r5,-22l318,159r,-6l315,130r-5,-22l301,88,290,69,277,52,261,37,244,25,224,14,203,7,181,2,158,xe" fillcolor="#00aced" stroked="f">
                                                                                                                      <v:path arrowok="t" o:connecttype="custom" o:connectlocs="158,13579;131,13582;109,13587;89,13595;70,13606;53,13619;38,13635;25,13652;14,13672;6,13692;1,13714;0,13738;0,13742;2,13765;8,13786;16,13807;27,13826;40,13843;56,13858;74,13871;93,13881;113,13889;135,13894;158,13896;164,13896;187,13893;209,13888;229,13879;248,13868;265,13855;280,13839;293,13822;304,13803;311,13782;316,13760;318,13738;318,13732;315,13709;310,13687;301,13667;290,13648;277,13631;261,13616;244,13604;224,13593;203,13586;181,13581;158,13579" o:connectangles="0,0,0,0,0,0,0,0,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group id="Group 244" o:spid="_x0000_s1140" style="position:absolute;left:6018;top:13665;width:104;height:146" coordorigin="6018,13665" coordsize="104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                                                                                          <v:shape id="Freeform 276" o:spid="_x0000_s1141" style="position:absolute;left:6018;top:13665;width:104;height:146;visibility:visible;mso-wrap-style:square;v-text-anchor:top" coordsize="10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H4cUA&#10;AADcAAAADwAAAGRycy9kb3ducmV2LnhtbESPT2vCQBTE7wW/w/KEXorZWGsr0VVEKHgSknqot9fs&#10;Mwlm34bs5k/76btCocdh5jfDbHajqUVPrassK5hHMQji3OqKCwXnj/fZCoTzyBpry6TgmxzstpOH&#10;DSbaDpxSn/lChBJ2CSoovW8SKV1ekkEX2YY4eFfbGvRBtoXULQ6h3NTyOY5fpcGKw0KJDR1Kym9Z&#10;ZxQsqs+vWhq6YpeezI9+uriXdKnU43Tcr0F4Gv1/+I8+6sDFb3A/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gfhxQAAANwAAAAPAAAAAAAAAAAAAAAAAJgCAABkcnMv&#10;ZG93bnJldi54bWxQSwUGAAAAAAQABAD1AAAAigMAAAAA&#10;" path="m102,143r2,-5l104,7,102,3,97,,77,,72,3,70,7r,131l72,143r5,2l97,145r5,-2xe" fillcolor="#fdfdfd" stroked="f">
                                                                                                                        <v:path arrowok="t" o:connecttype="custom" o:connectlocs="102,13808;104,13803;104,13672;102,13668;97,13665;77,13665;72,13668;70,13672;70,13803;72,13808;77,13810;97,13810;102,13808" o:connectangles="0,0,0,0,0,0,0,0,0,0,0,0,0"/>
                                                                                                                      </v:shape>
                                                                                                                      <v:shape id="Freeform 275" o:spid="_x0000_s1142" style="position:absolute;left:6018;top:13665;width:104;height:146;visibility:visible;mso-wrap-style:square;v-text-anchor:top" coordsize="10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Tk8EA&#10;AADcAAAADwAAAGRycy9kb3ducmV2LnhtbERPTWvCQBC9F/wPywheim5qq0h0E6QgeCrE9qC3MTsm&#10;wexsyK6a9td3DoUeH+97kw+uVXfqQ+PZwMssAUVcettwZeDrczddgQoR2WLrmQx8U4A8Gz1tMLX+&#10;wQXdD7FSEsIhRQN1jF2qdShrchhmviMW7uJ7h1FgX2nb40PCXavnSbLUDhuWhho7eq+pvB5uzsBr&#10;czy32tEFb8WH+7HPp/BWLIyZjIftGlSkIf6L/9x7K75E1soZOQI6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dk5PBAAAA3AAAAA8AAAAAAAAAAAAAAAAAmAIAAGRycy9kb3du&#10;cmV2LnhtbFBLBQYAAAAABAAEAPUAAACGAwAAAAA=&#10;" path="m32,143r2,-5l34,7,32,3,27,,7,,2,3,,7,,138r2,5l7,145r20,l32,143xe" fillcolor="#fdfdfd" stroked="f">
                                                                                                                        <v:path arrowok="t" o:connecttype="custom" o:connectlocs="32,13808;34,13803;34,13672;32,13668;27,13665;7,13665;2,13668;0,13672;0,13803;2,13808;7,13810;27,13810;32,13808" o:connectangles="0,0,0,0,0,0,0,0,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45" o:spid="_x0000_s1143" style="position:absolute;left:6684;top:13579;width:317;height:316" coordorigin="6684,13579" coordsize="31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                                                                                              <v:shape id="Freeform 274" o:spid="_x0000_s1144" style="position:absolute;left:6684;top:13579;width:317;height:316;visibility:visible;mso-wrap-style:square;v-text-anchor:top" coordsize="31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c+70A&#10;AADcAAAADwAAAGRycy9kb3ducmV2LnhtbERPSwrCMBDdC94hjOBO0yqIVGMpguDSH7odm7EtNpPS&#10;RK2e3iwEl4/3X6adqcWTWldZVhCPIxDEudUVFwpOx81oDsJ5ZI21ZVLwJgfpqt9bYqLti/f0PPhC&#10;hBB2CSoovW8SKV1ekkE3tg1x4G62NegDbAupW3yFcFPLSRTNpMGKQ0OJDa1Lyu+Hh1HQnWi23V2j&#10;92dqLvH8E5vM5melhoMuW4Dw1Pm/+OfeagXTOMwPZ8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Foc+70AAADcAAAADwAAAAAAAAAAAAAAAACYAgAAZHJzL2Rvd25yZXYu&#10;eG1sUEsFBgAAAAAEAAQA9QAAAIIDAAAAAA==&#10;" path="m158,l131,3,109,8,88,16,69,27,52,40,37,56,24,73,14,93,6,113,1,135,,159r,4l2,186r5,21l16,228r11,19l40,264r15,15l73,292r19,10l113,310r22,5l158,317r5,l186,314r22,-5l228,301r19,-11l264,276r15,-15l292,243r11,-19l310,203r5,-22l317,159r,-5l314,131r-5,-22l301,89,290,70,277,53,261,38,244,25,224,14,204,7,181,2,158,xe" fillcolor="#00aced" stroked="f">
                                                                                                                          <v:path arrowok="t" o:connecttype="custom" o:connectlocs="158,13579;131,13582;109,13587;88,13595;69,13606;52,13619;37,13635;24,13652;14,13672;6,13692;1,13714;0,13738;0,13742;2,13765;7,13786;16,13807;27,13826;40,13843;55,13858;73,13871;92,13881;113,13889;135,13894;158,13896;163,13896;186,13893;208,13888;228,13880;247,13869;264,13855;279,13840;292,13822;303,13803;310,13782;315,13760;317,13738;317,13733;314,13710;309,13688;301,13668;290,13649;277,13632;261,13617;244,13604;224,13593;204,13586;181,13581;158,13579" o:connectangles="0,0,0,0,0,0,0,0,0,0,0,0,0,0,0,0,0,0,0,0,0,0,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46" o:spid="_x0000_s1145" style="position:absolute;left:6793;top:13665;width:102;height:146" coordorigin="6793,13665" coordsize="10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                                                                                                <v:shape id="Freeform 273" o:spid="_x0000_s1146" style="position:absolute;left:6793;top:13665;width:102;height:146;visibility:visible;mso-wrap-style:square;v-text-anchor:top" coordsize="10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ffcIA&#10;AADcAAAADwAAAGRycy9kb3ducmV2LnhtbESP3YrCMBSE7xd8h3CEvVtTFUSqUURcWPFC/HmAQ3Ns&#10;q81JSGKtb78RBC+HmfmGmS8704iWfKgtKxgOMhDEhdU1lwrOp9+fKYgQkTU2lknBkwIsF72vOeba&#10;PvhA7TGWIkE45KigitHlUoaiIoNhYB1x8i7WG4xJ+lJqj48EN40cZdlEGqw5LVToaF1RcTvejQI+&#10;3HjvW5s9r+Pphnbktu6+Veq7361mICJ18RN+t/+0gvFwBK8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t99wgAAANwAAAAPAAAAAAAAAAAAAAAAAJgCAABkcnMvZG93&#10;bnJldi54bWxQSwUGAAAAAAQABAD1AAAAhwMAAAAA&#10;" path="m101,143r1,-5l102,7,101,3,97,,76,,72,3,70,7r,131l72,143r4,2l97,145r4,-2xe" fillcolor="#fdfdfd" stroked="f">
                                                                                                                            <v:path arrowok="t" o:connecttype="custom" o:connectlocs="101,13808;102,13803;102,13672;101,13668;97,13665;76,13665;72,13668;70,13672;70,13803;72,13808;76,13810;97,13810;101,13808" o:connectangles="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shape id="Freeform 272" o:spid="_x0000_s1147" style="position:absolute;left:6793;top:13665;width:102;height:146;visibility:visible;mso-wrap-style:square;v-text-anchor:top" coordsize="10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65sIA&#10;AADcAAAADwAAAGRycy9kb3ducmV2LnhtbESP3YrCMBSE7xd8h3AE79bULSxSjSKisOLF4s8DHJpj&#10;W21OQhJrfXsjLOzlMDPfMPNlb1rRkQ+NZQWTcQaCuLS64UrB+bT9nIIIEVlja5kUPCnAcjH4mGOh&#10;7YMP1B1jJRKEQ4EK6hhdIWUoazIYxtYRJ+9ivcGYpK+k9vhIcNPKryz7lgYbTgs1OlrXVN6Od6OA&#10;Dzf+9Z3Nntd8uqE9uZ2775QaDfvVDESkPv6H/9o/WkE+yeF9Jh0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rmwgAAANwAAAAPAAAAAAAAAAAAAAAAAJgCAABkcnMvZG93&#10;bnJldi54bWxQSwUGAAAAAAQABAD1AAAAhwMAAAAA&#10;" path="m32,143r2,-5l34,7,32,3,27,,7,,2,3,,7,,138r2,5l7,145r20,l32,143xe" fillcolor="#fdfdfd" stroked="f">
                                                                                                                            <v:path arrowok="t" o:connecttype="custom" o:connectlocs="32,13808;34,13803;34,13672;32,13668;27,13665;7,13665;2,13668;0,13672;0,13803;2,13808;7,13810;27,13810;32,13808" o:connectangles="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47" o:spid="_x0000_s1148" style="position:absolute;left:6880;top:7997;width:317;height:318" coordorigin="6880,7997" coordsize="317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                                                                                              <v:shape id="Freeform 271" o:spid="_x0000_s1149" style="position:absolute;left:6880;top:7997;width:317;height:318;visibility:visible;mso-wrap-style:square;v-text-anchor:top" coordsize="317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cc8UA&#10;AADcAAAADwAAAGRycy9kb3ducmV2LnhtbESPQYvCMBSE74L/ITxhL6Jp1RWpRlkWFgQvahf0+Gye&#10;bbF5KU3Wdv+9EQSPw8x8w6w2nanEnRpXWlYQjyMQxJnVJecKftOf0QKE88gaK8uk4J8cbNb93goT&#10;bVs+0P3ocxEg7BJUUHhfJ1K6rCCDbmxr4uBdbWPQB9nkUjfYBrip5CSK5tJgyWGhwJq+C8puxz+j&#10;YLg9pJP4ZHb5qR16vZ/PrvHlrNTHoPtagvDU+Xf41d5qBdP4E5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5xzxQAAANwAAAAPAAAAAAAAAAAAAAAAAJgCAABkcnMv&#10;ZG93bnJldi54bWxQSwUGAAAAAAQABAD1AAAAigMAAAAA&#10;" path="m158,l131,3,109,8,89,16,70,27,53,41,38,56,25,74,14,93,7,114,2,136,,159r,5l3,187r5,22l16,229r11,19l41,266r15,15l74,294r19,10l113,312r22,5l158,318r6,l187,316r22,-6l229,302r19,-11l265,277r15,-16l293,244r10,-19l310,204r5,-22l317,159r,-5l315,131r-6,-21l301,89,290,70,277,53,261,38,244,25,225,15,204,7,182,2,158,xe" fillcolor="#00aced" stroked="f">
                                                                                                                              <v:path arrowok="t" o:connecttype="custom" o:connectlocs="158,7997;131,8000;109,8005;89,8013;70,8024;53,8038;38,8053;25,8071;14,8090;7,8111;2,8133;0,8156;0,8161;3,8184;8,8206;16,8226;27,8245;41,8263;56,8278;74,8291;93,8301;113,8309;135,8314;158,8315;164,8315;187,8313;209,8307;229,8299;248,8288;265,8274;280,8258;293,8241;303,8222;310,8201;315,8179;317,8156;317,8151;315,8128;309,8107;301,8086;290,8067;277,8050;261,8035;244,8022;225,8012;204,8004;182,7999;158,7997" o:connectangles="0,0,0,0,0,0,0,0,0,0,0,0,0,0,0,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48" o:spid="_x0000_s1150" style="position:absolute;left:6989;top:8083;width:102;height:147" coordorigin="6989,8083" coordsize="10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                                                                                                    <v:shape id="Freeform 270" o:spid="_x0000_s1151" style="position:absolute;left:6989;top:8083;width:102;height:147;visibility:visible;mso-wrap-style:square;v-text-anchor:top" coordsize="10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Z0scA&#10;AADcAAAADwAAAGRycy9kb3ducmV2LnhtbESPQWvCQBSE74L/YXlCL6IbLVaJrlJKC7XUisZLbo/s&#10;MxvMvg3ZrcZ/3y0Uehxm5htmtelsLa7U+sqxgsk4AUFcOF1xqeCUvY0WIHxA1lg7JgV38rBZ93sr&#10;TLW78YGux1CKCGGfogITQpNK6QtDFv3YNcTRO7vWYoiyLaVu8RbhtpbTJHmSFiuOCwYbejFUXI7f&#10;VsH0tat3u+H2I9sPZ9lX/pmfTZMr9TDonpcgAnXhP/zXftcKHidz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eWdLHAAAA3AAAAA8AAAAAAAAAAAAAAAAAmAIAAGRy&#10;cy9kb3ducmV2LnhtbFBLBQYAAAAABAAEAPUAAACMAwAAAAA=&#10;" path="m71,138r1,6l76,145r4,2l93,147r4,-2l101,143r2,-5l103,7,101,3,97,,76,,72,3,71,7r,131xe" fillcolor="#fdfdfd" stroked="f">
                                                                                                                                <v:path arrowok="t" o:connecttype="custom" o:connectlocs="71,8221;72,8227;76,8228;80,8230;93,8230;97,8228;101,8226;103,8221;103,8090;101,8086;97,8083;76,8083;72,8086;71,8090;71,8221" o:connectangles="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69" o:spid="_x0000_s1152" style="position:absolute;left:6989;top:8083;width:102;height:147;visibility:visible;mso-wrap-style:square;v-text-anchor:top" coordsize="10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NoMQA&#10;AADcAAAADwAAAGRycy9kb3ducmV2LnhtbERPz2vCMBS+D/wfwhO8yEx1TEZtlDEUdMzJ7C69PZrX&#10;pti8lCZq998vh8GOH9/vbDPYVtyo941jBfNZAoK4dLrhWsF3vnt8AeEDssbWMSn4IQ+b9eghw1S7&#10;O3/R7RxqEUPYp6jAhNClUvrSkEU/cx1x5CrXWwwR9rXUPd5juG3lIkmW0mLDscFgR2+Gysv5ahUs&#10;tkN7PE4P7/lp+px/Fh9FZbpCqcl4eF2BCDSEf/Gfe68VPM3j2ng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zaDEAAAA3AAAAA8AAAAAAAAAAAAAAAAAmAIAAGRycy9k&#10;b3ducmV2LnhtbFBLBQYAAAAABAAEAPUAAACJAwAAAAA=&#10;" path="m,138r2,6l7,145r5,2l23,147r4,-2l33,143r1,-5l34,7,33,3,27,,7,,2,3,,7,,138xe" fillcolor="#fdfdfd" stroked="f">
                                                                                                                                <v:path arrowok="t" o:connecttype="custom" o:connectlocs="0,8221;2,8227;7,8228;12,8230;23,8230;27,8228;33,8226;34,8221;34,8090;33,8086;27,8083;7,8083;2,8086;0,8090;0,8221" o:connectangles="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49" o:spid="_x0000_s1153" style="position:absolute;left:7641;top:7997;width:318;height:318" coordorigin="7641,7997" coordsize="31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                                                                                                      <v:shape id="Freeform 268" o:spid="_x0000_s1154" style="position:absolute;left:7641;top:7997;width:318;height:318;visibility:visible;mso-wrap-style:square;v-text-anchor:top" coordsize="31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EzcMA&#10;AADcAAAADwAAAGRycy9kb3ducmV2LnhtbERPTWvCQBC9F/oflin0ZjYqlhJdRQWDXqTaQnMcs9Mk&#10;NTsbstsk/nv3IPT4eN+L1WBq0VHrKssKxlEMgji3uuJCwdfnbvQOwnlkjbVlUnAjB6vl89MCE217&#10;PlF39oUIIewSVFB63yRSurwkgy6yDXHgfmxr0AfYFlK32IdwU8tJHL9JgxWHhhIb2paUX89/RkHK&#10;VVZ/p9ltPztcNh/HHHe/KSr1+jKs5yA8Df5f/HDvtYLpJMwPZ8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tEzcMAAADcAAAADwAAAAAAAAAAAAAAAACYAgAAZHJzL2Rv&#10;d25yZXYueG1sUEsFBgAAAAAEAAQA9QAAAIgDAAAAAA==&#10;" path="m158,l131,3,110,8,89,16,70,27,53,41,38,56,25,74,14,93,7,114,2,136,,159r,5l3,187r5,22l17,229r11,19l41,266r16,15l74,294r19,10l114,312r22,5l158,318r7,l188,316r22,-6l230,301r19,-11l266,277r15,-16l294,244r10,-20l312,203r5,-21l318,159r,-6l316,130r-6,-21l302,89,291,70,277,53,261,38,244,25,225,15,204,7,182,2,158,xe" fillcolor="#00aced" stroked="f">
                                                                                                                                  <v:path arrowok="t" o:connecttype="custom" o:connectlocs="158,7997;131,8000;110,8005;89,8013;70,8024;53,8038;38,8053;25,8071;14,8090;7,8111;2,8133;0,8156;0,8161;3,8184;8,8206;17,8226;28,8245;41,8263;57,8278;74,8291;93,8301;114,8309;136,8314;158,8315;165,8315;188,8313;210,8307;230,8298;249,8287;266,8274;281,8258;294,8241;304,8221;312,8200;317,8179;318,8156;318,8150;316,8127;310,8106;302,8086;291,8067;277,8050;261,8035;244,8022;225,8012;204,8004;182,7999;158,7997" o:connectangles="0,0,0,0,0,0,0,0,0,0,0,0,0,0,0,0,0,0,0,0,0,0,0,0,0,0,0,0,0,0,0,0,0,0,0,0,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id="Group 250" o:spid="_x0000_s1155" style="position:absolute;left:7750;top:8083;width:104;height:147" coordorigin="7750,8083" coordsize="104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                                                                                                          <v:shape id="Freeform 267" o:spid="_x0000_s1156" style="position:absolute;left:7750;top:8083;width:104;height:147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u/cQA&#10;AADcAAAADwAAAGRycy9kb3ducmV2LnhtbESPT4vCMBTE74LfITzBi6ypFcTtGkUEpeDF9Q/o7dE8&#10;27LNS2mi1m9vhAWPw8z8hpktWlOJOzWutKxgNIxAEGdWl5wrOB7WX1MQziNrrCyTgic5WMy7nRkm&#10;2j74l+57n4sAYZeggsL7OpHSZQUZdENbEwfvahuDPsgml7rBR4CbSsZRNJEGSw4LBda0Kij729+M&#10;gu3oOsDddOtPSz6nlyqlfPM9UKrfa5c/IDy1/hP+b6dawTi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Xbv3EAAAA3AAAAA8AAAAAAAAAAAAAAAAAmAIAAGRycy9k&#10;b3ducmV2LnhtbFBLBQYAAAAABAAEAPUAAACJAwAAAAA=&#10;" path="m71,138r1,6l77,145r5,2l93,147r4,-2l103,143r1,-5l104,7,103,3,97,,77,,72,3,71,7r,131xe" fillcolor="#fdfdfd" stroked="f">
                                                                                                                                    <v:path arrowok="t" o:connecttype="custom" o:connectlocs="71,8221;72,8227;77,8228;82,8230;93,8230;97,8228;103,8226;104,8221;104,8090;103,8086;97,8083;77,8083;72,8086;71,8090;71,8221" o:connectangles="0,0,0,0,0,0,0,0,0,0,0,0,0,0,0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id="Freeform 266" o:spid="_x0000_s1157" style="position:absolute;left:7750;top:8083;width:104;height:147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LZsUA&#10;AADcAAAADwAAAGRycy9kb3ducmV2LnhtbESPS4vCQBCE74L/YeiFvYhOVBA3OhERXAJefC3orcl0&#10;HmymJ2RGzf77HUHwWFTVV9Ry1Zla3Kl1lWUF41EEgjizuuJCwfm0Hc5BOI+ssbZMCv7IwSrp95YY&#10;a/vgA92PvhABwi5GBaX3TSyly0oy6Ea2IQ5ebluDPsi2kLrFR4CbWk6iaCYNVhwWSmxoU1L2e7wZ&#10;BbtxPsD9fOd/1nxJr3VKxffXQKnPj269AOGp8+/wq51qBdPJFJ5nwhG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8tmxQAAANwAAAAPAAAAAAAAAAAAAAAAAJgCAABkcnMv&#10;ZG93bnJldi54bWxQSwUGAAAAAAQABAD1AAAAigMAAAAA&#10;" path="m,138r2,6l7,145r5,2l23,147r5,-2l33,143r1,-5l34,7,33,3,28,,7,,2,3,,7,,138xe" fillcolor="#fdfdfd" stroked="f">
                                                                                                                                    <v:path arrowok="t" o:connecttype="custom" o:connectlocs="0,8221;2,8227;7,8228;12,8230;23,8230;28,8228;33,8226;34,8221;34,8090;33,8086;28,8083;7,8083;2,8086;0,8090;0,8221" o:connectangles="0,0,0,0,0,0,0,0,0,0,0,0,0,0,0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id="Group 251" o:spid="_x0000_s1158" style="position:absolute;left:8244;top:2949;width:318;height:318" coordorigin="8244,2949" coordsize="31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                                                                                                            <v:shape id="Freeform 265" o:spid="_x0000_s1159" style="position:absolute;left:8244;top:2949;width:318;height:318;visibility:visible;mso-wrap-style:square;v-text-anchor:top" coordsize="31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nVcYA&#10;AADcAAAADwAAAGRycy9kb3ducmV2LnhtbESPQWvCQBSE74X+h+UJ3urGiKVEV2kLCelF1Bb0+Mw+&#10;k7TZtyG7NfHfu0Khx2FmvmGW68E04kKdqy0rmE4iEMSF1TWXCr4+06cXEM4ja2wsk4IrOVivHh+W&#10;mGjb844ue1+KAGGXoILK+zaR0hUVGXQT2xIH72w7gz7IrpS6wz7ATSPjKHqWBmsOCxW29F5R8bP/&#10;NQoyro/NITte8/nH6W27KTD9zlCp8Wh4XYDwNPj/8F871wpm8Rz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znVcYAAADcAAAADwAAAAAAAAAAAAAAAACYAgAAZHJz&#10;L2Rvd25yZXYueG1sUEsFBgAAAAAEAAQA9QAAAIsDAAAAAA==&#10;" path="m158,l130,2,108,8,88,16,69,27,52,41,37,57,24,74,14,93,6,114,1,136,,159r,5l2,187r6,21l16,229r11,19l40,265r16,15l73,293r20,10l113,311r22,5l158,318r6,l187,315r22,-5l229,301r19,-11l265,277r15,-16l293,244r11,-20l311,204r5,-22l318,159r,-6l315,130r-5,-22l301,88,290,69,276,52,261,37,243,24,224,14,203,6,181,1,158,xe" fillcolor="#00aced" stroked="f">
                                                                                                                                      <v:path arrowok="t" o:connecttype="custom" o:connectlocs="158,2949;130,2951;108,2957;88,2965;69,2976;52,2990;37,3006;24,3023;14,3042;6,3063;1,3085;0,3108;0,3113;2,3136;8,3157;16,3178;27,3197;40,3214;56,3229;73,3242;93,3252;113,3260;135,3265;158,3267;164,3267;187,3264;209,3259;229,3250;248,3239;265,3226;280,3210;293,3193;304,3173;311,3153;316,3131;318,3108;318,3102;315,3079;310,3057;301,3037;290,3018;276,3001;261,2986;243,2973;224,2963;203,2955;181,2950;158,2949" o:connectangles="0,0,0,0,0,0,0,0,0,0,0,0,0,0,0,0,0,0,0,0,0,0,0,0,0,0,0,0,0,0,0,0,0,0,0,0,0,0,0,0,0,0,0,0,0,0,0,0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id="Group 252" o:spid="_x0000_s1160" style="position:absolute;left:8353;top:3034;width:104;height:147" coordorigin="8353,3034" coordsize="104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                                                                                                        <v:shape id="Freeform 264" o:spid="_x0000_s1161" style="position:absolute;left:8353;top:3034;width:104;height:147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NZcYA&#10;AADcAAAADwAAAGRycy9kb3ducmV2LnhtbESPT2vCQBTE7wW/w/KEXqTZmEKNqauIYAl48U8FvT2y&#10;zyQ0+zZktzH99l2h0OMwM79hFqvBNKKnztWWFUyjGARxYXXNpYLP0/YlBeE8ssbGMin4IQer5ehp&#10;gZm2dz5Qf/SlCBB2GSqovG8zKV1RkUEX2ZY4eDfbGfRBdqXUHd4D3DQyieM3abDmsFBhS5uKiq/j&#10;t1Gwm94muE93/rzmS35tcio/5hOlnsfD+h2Ep8H/h//auVbwmszgcS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DNZcYAAADcAAAADwAAAAAAAAAAAAAAAACYAgAAZHJz&#10;L2Rvd25yZXYueG1sUEsFBgAAAAAEAAQA9QAAAIsDAAAAAA==&#10;" path="m87,l81,,77,2,72,3,70,9r,131l72,144r5,3l97,147r5,-3l104,140,104,9,102,4,97,2,93,,87,xe" fillcolor="#fdfdfd" stroked="f">
                                                                                                                                        <v:path arrowok="t" o:connecttype="custom" o:connectlocs="87,3034;81,3034;77,3036;72,3037;70,3043;70,3174;72,3178;77,3181;97,3181;102,3178;104,3174;104,3043;102,3038;97,3036;93,3034;87,3034" o:connectangles="0,0,0,0,0,0,0,0,0,0,0,0,0,0,0,0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id="Freeform 263" o:spid="_x0000_s1162" style="position:absolute;left:8353;top:3034;width:104;height:147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ZF8MA&#10;AADcAAAADwAAAGRycy9kb3ducmV2LnhtbERPTWuDQBC9F/Iflgn0EuKaBIqxWSUUWgQvjWmhvQ3u&#10;RKXurLjbaP999lDI8fG+D/lsenGl0XWWFWyiGARxbXXHjYKP8+s6AeE8ssbeMin4Iwd5tng4YKrt&#10;xCe6Vr4RIYRdigpa74dUSle3ZNBFdiAO3MWOBn2AYyP1iFMIN73cxvGTNNhxaGhxoJeW6p/q1ygo&#10;N5cVviel/zzyV/HdF9S87VdKPS7n4zMIT7O/i//dhVaw24a14Uw4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9ZF8MAAADcAAAADwAAAAAAAAAAAAAAAACYAgAAZHJzL2Rv&#10;d25yZXYueG1sUEsFBgAAAAAEAAQA9QAAAIgDAAAAAA==&#10;" path="m17,l11,,7,2,1,3,,9,,140r1,4l7,147r20,l32,144r2,-4l34,9,32,4,27,2,22,,17,xe" fillcolor="#fdfdfd" stroked="f">
                                                                                                                                        <v:path arrowok="t" o:connecttype="custom" o:connectlocs="17,3034;11,3034;7,3036;1,3037;0,3043;0,3174;1,3178;7,3181;27,3181;32,3178;34,3174;34,3043;32,3038;27,3036;22,3034;17,3034" o:connectangles="0,0,0,0,0,0,0,0,0,0,0,0,0,0,0,0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id="Group 253" o:spid="_x0000_s1163" style="position:absolute;left:6861;top:1287;width:318;height:316" coordorigin="6861,1287" coordsize="318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                                                                                                            <v:shape id="Freeform 262" o:spid="_x0000_s1164" style="position:absolute;left:6861;top:1287;width:318;height:316;visibility:visible;mso-wrap-style:square;v-text-anchor:top" coordsize="31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h8sMA&#10;AADcAAAADwAAAGRycy9kb3ducmV2LnhtbERPTWvCQBC9F/wPywjemo1KRaOrtIpY9KC17X3Ijkk0&#10;Oxuyq4n99d2D4PHxvmeL1pTiRrUrLCvoRzEI4tTqgjMFP9/r1zEI55E1lpZJwZ0cLOadlxkm2jb8&#10;Rbejz0QIYZeggtz7KpHSpTkZdJGtiAN3srVBH2CdSV1jE8JNKQdxPJIGCw4NOVa0zCm9HK9GwaDc&#10;bt624+bjb+d+V/dLNjmc9xOlet32fQrCU+uf4of7UysYDsP8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zh8sMAAADcAAAADwAAAAAAAAAAAAAAAACYAgAAZHJzL2Rv&#10;d25yZXYueG1sUEsFBgAAAAAEAAQA9QAAAIgDAAAAAA==&#10;" path="m159,l131,2,109,8,88,16,69,27,52,40,37,56,24,73,14,92,6,113,1,135,,158r,6l2,186r6,22l16,228r11,19l41,264r15,15l74,292r19,10l114,310r22,5l159,316r5,l186,314r22,-5l229,300r18,-11l265,276r15,-16l293,243r10,-19l311,203r5,-22l318,158r-1,-4l315,131r-5,-22l301,88,290,70,277,52,262,37,244,24,225,14,204,6,182,2,159,xe" fillcolor="#00aced" stroked="f">
                                                                                                                                          <v:path arrowok="t" o:connecttype="custom" o:connectlocs="159,1287;131,1289;109,1295;88,1303;69,1314;52,1327;37,1343;24,1360;14,1379;6,1400;1,1422;0,1445;0,1451;2,1473;8,1495;16,1515;27,1534;41,1551;56,1566;74,1579;93,1589;114,1597;136,1602;159,1603;164,1603;186,1601;208,1596;229,1587;247,1576;265,1563;280,1547;293,1530;303,1511;311,1490;316,1468;318,1445;317,1441;315,1418;310,1396;301,1375;290,1357;277,1339;262,1324;244,1311;225,1301;204,1293;182,1289;159,1287" o:connectangles="0,0,0,0,0,0,0,0,0,0,0,0,0,0,0,0,0,0,0,0,0,0,0,0,0,0,0,0,0,0,0,0,0,0,0,0,0,0,0,0,0,0,0,0,0,0,0,0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id="Group 254" o:spid="_x0000_s1165" style="position:absolute;left:6971;top:1372;width:102;height:146" coordorigin="6971,1372" coordsize="10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                                                                                                            <v:shape id="Freeform 261" o:spid="_x0000_s1166" style="position:absolute;left:6971;top:1372;width:102;height:146;visibility:visible;mso-wrap-style:square;v-text-anchor:top" coordsize="10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DHcIA&#10;AADcAAAADwAAAGRycy9kb3ducmV2LnhtbESP3YrCMBSE7xd8h3CEvVtTLSxSjSLiwooXiz8PcGiO&#10;bbU5CUms9e03guDlMDPfMPNlb1rRkQ+NZQXjUQaCuLS64UrB6fjzNQURIrLG1jIpeFCA5WLwMcdC&#10;2zvvqTvESiQIhwIV1DG6QspQ1mQwjKwjTt7ZeoMxSV9J7fGe4KaVkyz7lgYbTgs1OlrXVF4PN6OA&#10;91f+853NHpd8uqEdua27bZX6HParGYhIfXyHX+1frSDPJ/A8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4MdwgAAANwAAAAPAAAAAAAAAAAAAAAAAJgCAABkcnMvZG93&#10;bnJldi54bWxQSwUGAAAAAAQABAD1AAAAhwMAAAAA&#10;" path="m101,143r2,-4l103,7,101,3,97,,76,,70,3,69,7r,132l70,143r6,3l97,146r4,-3xe" fillcolor="#fdfdfd" stroked="f">
                                                                                                                                            <v:path arrowok="t" o:connecttype="custom" o:connectlocs="101,1515;103,1511;103,1379;101,1375;97,1372;76,1372;70,1375;69,1379;69,1511;70,1515;76,1518;97,1518;101,1515" o:connectangles="0,0,0,0,0,0,0,0,0,0,0,0,0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id="Freeform 260" o:spid="_x0000_s1167" style="position:absolute;left:6971;top:1372;width:102;height:146;visibility:visible;mso-wrap-style:square;v-text-anchor:top" coordsize="10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mhsMA&#10;AADcAAAADwAAAGRycy9kb3ducmV2LnhtbESPwWrDMBBE74X+g9hCbo2cGopxo4QSWmjIodjtByzW&#10;1nZjrYSkOPbfR4FAjsPMvGHW28kMYiQfessKVssMBHFjdc+tgt+fz+cCRIjIGgfLpGCmANvN48Ma&#10;S23PXNFYx1YkCIcSFXQxulLK0HRkMCytI07en/UGY5K+ldrjOcHNIF+y7FUa7DktdOho11FzrE9G&#10;AVdH/vajzeb/vPigA7m9O+2VWjxN728gIk3xHr61v7SCPM/heiYdAb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cmhsMAAADcAAAADwAAAAAAAAAAAAAAAACYAgAAZHJzL2Rv&#10;d25yZXYueG1sUEsFBgAAAAAEAAQA9QAAAIgDAAAAAA==&#10;" path="m31,143r1,-4l32,7,31,3,27,,6,,2,3,,7,,139r2,4l6,146r21,l31,143xe" fillcolor="#fdfdfd" stroked="f">
                                                                                                                                            <v:path arrowok="t" o:connecttype="custom" o:connectlocs="31,1515;32,1511;32,1379;31,1375;27,1372;6,1372;2,1375;0,1379;0,1511;2,1515;6,1518;27,1518;31,1515" o:connectangles="0,0,0,0,0,0,0,0,0,0,0,0,0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id="Group 255" o:spid="_x0000_s1168" style="position:absolute;left:7605;top:1287;width:317;height:316" coordorigin="7605,1287" coordsize="317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                                                                                                                  <v:shape id="Freeform 259" o:spid="_x0000_s1169" style="position:absolute;left:7605;top:1287;width:317;height:316;visibility:visible;mso-wrap-style:square;v-text-anchor:top" coordsize="31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jA8IA&#10;AADcAAAADwAAAGRycy9kb3ducmV2LnhtbESPQYvCMBSE74L/ITxhb5p2iyLVVERY6HFXRa/P5tkW&#10;m5fSZLX6640geBxm5htmuepNI67UudqygngSgSAurK65VLDf/YznIJxH1thYJgV3crDKhoMlptre&#10;+I+uW1+KAGGXooLK+zaV0hUVGXQT2xIH72w7gz7IrpS6w1uAm0Z+R9FMGqw5LFTY0qai4rL9Nwr6&#10;Pc3y31N0fyTmGM8fsVnb4qDU16hfL0B46v0n/G7nWkGSTOF1Jhw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OMDwgAAANwAAAAPAAAAAAAAAAAAAAAAAJgCAABkcnMvZG93&#10;bnJldi54bWxQSwUGAAAAAAQABAD1AAAAhwMAAAAA&#10;" path="m158,l131,2,109,8,88,16,69,27,52,40,37,55,24,73,14,92,6,113,1,135,,158r,5l2,185r5,22l16,227r10,19l40,263r15,16l73,292r19,10l113,310r22,5l158,316r5,l186,314r21,-5l228,300r19,-11l264,276r15,-16l292,243r10,-19l310,203r5,-22l316,158r,-4l314,131r-5,-22l301,88,290,69,276,52,261,37,243,24,224,14,203,6,181,2,158,xe" fillcolor="#00aced" stroked="f">
                                                                                                                                              <v:path arrowok="t" o:connecttype="custom" o:connectlocs="158,1287;131,1289;109,1295;88,1303;69,1314;52,1327;37,1342;24,1360;14,1379;6,1400;1,1422;0,1445;0,1450;2,1472;7,1494;16,1514;26,1533;40,1550;55,1566;73,1579;92,1589;113,1597;135,1602;158,1603;163,1603;186,1601;207,1596;228,1587;247,1576;264,1563;279,1547;292,1530;302,1511;310,1490;315,1468;316,1445;316,1441;314,1418;309,1396;301,1375;290,1356;276,1339;261,1324;243,1311;224,1301;203,1293;181,1289;158,1287" o:connectangles="0,0,0,0,0,0,0,0,0,0,0,0,0,0,0,0,0,0,0,0,0,0,0,0,0,0,0,0,0,0,0,0,0,0,0,0,0,0,0,0,0,0,0,0,0,0,0,0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id="Group 256" o:spid="_x0000_s1170" style="position:absolute;left:7714;top:1372;width:102;height:146" coordorigin="7714,1372" coordsize="10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                                                                                                                      <v:shape id="Freeform 258" o:spid="_x0000_s1171" style="position:absolute;left:7714;top:1372;width:102;height:146;visibility:visible;mso-wrap-style:square;v-text-anchor:top" coordsize="10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ghcMA&#10;AADcAAAADwAAAGRycy9kb3ducmV2LnhtbESP3WoCMRSE7wu+QziCdzWrC62sRhFRUHpR/HmAw+a4&#10;u7o5CUlc17dvCoVeDjPzDbNY9aYVHfnQWFYwGWcgiEurG64UXM679xmIEJE1tpZJwYsCrJaDtwUW&#10;2j75SN0pViJBOBSooI7RFVKGsiaDYWwdcfKu1huMSfpKao/PBDetnGbZhzTYcFqo0dGmpvJ+ehgF&#10;fLzzt+9s9rrlsy19kTu4x0Gp0bBfz0FE6uN/+K+91wry/BN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wghcMAAADcAAAADwAAAAAAAAAAAAAAAACYAgAAZHJzL2Rv&#10;d25yZXYueG1sUEsFBgAAAAAEAAQA9QAAAIgDAAAAAA==&#10;" path="m101,143r1,-4l102,7,101,3,97,,76,,71,3,70,7r,132l71,143r5,3l97,146r4,-3xe" fillcolor="#fdfdfd" stroked="f">
                                                                                                                                                <v:path arrowok="t" o:connecttype="custom" o:connectlocs="101,1515;102,1511;102,1379;101,1375;97,1372;76,1372;71,1375;70,1379;70,1511;71,1515;76,1518;97,1518;101,1515" o:connectangles="0,0,0,0,0,0,0,0,0,0,0,0,0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id="Freeform 257" o:spid="_x0000_s1172" style="position:absolute;left:7714;top:1372;width:102;height:146;visibility:visible;mso-wrap-style:square;v-text-anchor:top" coordsize="10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0978A&#10;AADcAAAADwAAAGRycy9kb3ducmV2LnhtbERPy4rCMBTdC/5DuMLsNHUKItUoIg6MzEJ8fMClubbV&#10;5iYksda/nywEl4fzXq5704qOfGgsK5hOMhDEpdUNVwou55/xHESIyBpby6TgRQHWq+FgiYW2Tz5S&#10;d4qVSCEcClRQx+gKKUNZk8EwsY44cVfrDcYEfSW1x2cKN638zrKZNNhwaqjR0bam8n56GAV8vPPB&#10;dzZ73fL5jv7I7d1jr9TXqN8sQETq40f8dv9qBXme1qYz6Qj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c7T3vwAAANwAAAAPAAAAAAAAAAAAAAAAAJgCAABkcnMvZG93bnJl&#10;di54bWxQSwUGAAAAAAQABAD1AAAAhAMAAAAA&#10;" path="m32,143r2,-4l34,7,32,3,27,,6,,1,3,,7,,139r1,4l6,146r21,l32,143xe" fillcolor="#fdfdfd" stroked="f">
                                                                                                                                                <v:path arrowok="t" o:connecttype="custom" o:connectlocs="32,1515;34,1511;34,1379;32,1375;27,1372;6,1372;1,1375;0,1379;0,1511;1,1515;6,1518;27,1518;32,1515" o:connectangles="0,0,0,0,0,0,0,0,0,0,0,0,0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36771D">
      <w:pPr>
        <w:ind w:left="7836"/>
      </w:pPr>
      <w:r>
        <w:rPr>
          <w:noProof/>
        </w:rPr>
        <w:drawing>
          <wp:inline distT="0" distB="0" distL="0" distR="0">
            <wp:extent cx="144780" cy="5410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93" w:rsidRDefault="0036771D">
      <w:pPr>
        <w:spacing w:before="77"/>
        <w:ind w:left="7839"/>
      </w:pPr>
      <w:r>
        <w:rPr>
          <w:noProof/>
        </w:rPr>
        <w:drawing>
          <wp:inline distT="0" distB="0" distL="0" distR="0">
            <wp:extent cx="144780" cy="4724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93" w:rsidRDefault="0036771D">
      <w:pPr>
        <w:spacing w:before="64"/>
        <w:ind w:left="7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5762625</wp:posOffset>
                </wp:positionH>
                <wp:positionV relativeFrom="paragraph">
                  <wp:posOffset>2314575</wp:posOffset>
                </wp:positionV>
                <wp:extent cx="243840" cy="1365250"/>
                <wp:effectExtent l="0" t="0" r="0" b="0"/>
                <wp:wrapNone/>
                <wp:docPr id="18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1365250"/>
                          <a:chOff x="9075" y="3645"/>
                          <a:chExt cx="384" cy="2150"/>
                        </a:xfrm>
                      </wpg:grpSpPr>
                      <wpg:grpSp>
                        <wpg:cNvPr id="189" name="Group 188"/>
                        <wpg:cNvGrpSpPr>
                          <a:grpSpLocks/>
                        </wpg:cNvGrpSpPr>
                        <wpg:grpSpPr bwMode="auto">
                          <a:xfrm>
                            <a:off x="9094" y="3664"/>
                            <a:ext cx="346" cy="2111"/>
                            <a:chOff x="9094" y="3664"/>
                            <a:chExt cx="346" cy="2111"/>
                          </a:xfrm>
                        </wpg:grpSpPr>
                        <wps:wsp>
                          <wps:cNvPr id="190" name="Freeform 190"/>
                          <wps:cNvSpPr>
                            <a:spLocks/>
                          </wps:cNvSpPr>
                          <wps:spPr bwMode="auto">
                            <a:xfrm>
                              <a:off x="9094" y="3664"/>
                              <a:ext cx="346" cy="2111"/>
                            </a:xfrm>
                            <a:custGeom>
                              <a:avLst/>
                              <a:gdLst>
                                <a:gd name="T0" fmla="+- 0 9441 9094"/>
                                <a:gd name="T1" fmla="*/ T0 w 346"/>
                                <a:gd name="T2" fmla="+- 0 5776 3664"/>
                                <a:gd name="T3" fmla="*/ 5776 h 2111"/>
                                <a:gd name="T4" fmla="+- 0 9428 9094"/>
                                <a:gd name="T5" fmla="*/ T4 w 346"/>
                                <a:gd name="T6" fmla="+- 0 5762 3664"/>
                                <a:gd name="T7" fmla="*/ 5762 h 2111"/>
                                <a:gd name="T8" fmla="+- 0 9107 9094"/>
                                <a:gd name="T9" fmla="*/ T8 w 346"/>
                                <a:gd name="T10" fmla="+- 0 5762 3664"/>
                                <a:gd name="T11" fmla="*/ 5762 h 2111"/>
                                <a:gd name="T12" fmla="+- 0 9107 9094"/>
                                <a:gd name="T13" fmla="*/ T12 w 346"/>
                                <a:gd name="T14" fmla="+- 0 3677 3664"/>
                                <a:gd name="T15" fmla="*/ 3677 h 2111"/>
                                <a:gd name="T16" fmla="+- 0 9428 9094"/>
                                <a:gd name="T17" fmla="*/ T16 w 346"/>
                                <a:gd name="T18" fmla="+- 0 3677 3664"/>
                                <a:gd name="T19" fmla="*/ 3677 h 2111"/>
                                <a:gd name="T20" fmla="+- 0 9428 9094"/>
                                <a:gd name="T21" fmla="*/ T20 w 346"/>
                                <a:gd name="T22" fmla="+- 0 5762 3664"/>
                                <a:gd name="T23" fmla="*/ 5762 h 2111"/>
                                <a:gd name="T24" fmla="+- 0 9441 9094"/>
                                <a:gd name="T25" fmla="*/ T24 w 346"/>
                                <a:gd name="T26" fmla="+- 0 3664 3664"/>
                                <a:gd name="T27" fmla="*/ 3664 h 2111"/>
                                <a:gd name="T28" fmla="+- 0 9094 9094"/>
                                <a:gd name="T29" fmla="*/ T28 w 346"/>
                                <a:gd name="T30" fmla="+- 0 3664 3664"/>
                                <a:gd name="T31" fmla="*/ 3664 h 2111"/>
                                <a:gd name="T32" fmla="+- 0 9094 9094"/>
                                <a:gd name="T33" fmla="*/ T32 w 346"/>
                                <a:gd name="T34" fmla="+- 0 5776 3664"/>
                                <a:gd name="T35" fmla="*/ 5776 h 2111"/>
                                <a:gd name="T36" fmla="+- 0 9441 9094"/>
                                <a:gd name="T37" fmla="*/ T36 w 346"/>
                                <a:gd name="T38" fmla="+- 0 5776 3664"/>
                                <a:gd name="T39" fmla="*/ 5776 h 2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6" h="2111">
                                  <a:moveTo>
                                    <a:pt x="347" y="2112"/>
                                  </a:moveTo>
                                  <a:lnTo>
                                    <a:pt x="334" y="2098"/>
                                  </a:lnTo>
                                  <a:lnTo>
                                    <a:pt x="13" y="209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34" y="209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lnTo>
                                    <a:pt x="347" y="2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C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37" y="3752"/>
                              <a:ext cx="253" cy="19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453.75pt;margin-top:182.25pt;width:19.2pt;height:107.5pt;z-index:-251657728;mso-position-horizontal-relative:page" coordorigin="9075,3645" coordsize="384,2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">
                <v:group id="Group 188" o:spid="_x0000_s1027" style="position:absolute;left:9094;top:3664;width:346;height:2111" coordorigin="9094,3664" coordsize="346,2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0" o:spid="_x0000_s1028" style="position:absolute;left:9094;top:3664;width:346;height:2111;visibility:visible;mso-wrap-style:square;v-text-anchor:top" coordsize="346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nj8YA&#10;AADcAAAADwAAAGRycy9kb3ducmV2LnhtbESPzW7CQAyE75V4h5WRuJUNHBAEFkQRqL0gfoXUm8m6&#10;SdSsN81uIbw9PlTqzdaMZz7PFq2r1I2aUHo2MOgnoIgzb0vODZxPm9cxqBCRLVaeycCDAizmnZcZ&#10;ptbf+UC3Y8yVhHBI0UARY51qHbKCHIa+r4lF+/KNwyhrk2vb4F3CXaWHSTLSDkuWhgJrWhWUfR9/&#10;nYHL+3593fzo3WX7aa+uPr8tt+3BmF63XU5BRWrjv/nv+sMK/kTw5RmZQM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nj8YAAADcAAAADwAAAAAAAAAAAAAAAACYAgAAZHJz&#10;L2Rvd25yZXYueG1sUEsFBgAAAAAEAAQA9QAAAIsDAAAAAA==&#10;" path="m347,2112r-13,-14l13,2098,13,13r321,l334,2098,347,,,,,2112r347,xe" fillcolor="#00aced" stroked="f">
                    <v:path arrowok="t" o:connecttype="custom" o:connectlocs="347,5776;334,5762;13,5762;13,3677;334,3677;334,5762;347,3664;0,3664;0,5776;347,5776" o:connectangles="0,0,0,0,0,0,0,0,0,0"/>
                  </v:shape>
                  <v:shape id="Picture 189" o:spid="_x0000_s1029" type="#_x0000_t75" style="position:absolute;left:9137;top:3752;width:253;height:1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kfbDAAAA3AAAAA8AAABkcnMvZG93bnJldi54bWxET01rwkAQvRf8D8sIXoputCCauooIgghW&#10;jXrobdidJqHZ2ZBdNfn33UKht3m8z1msWluJBzW+dKxgPEpAEGtnSs4VXC/b4QyED8gGK8ekoCMP&#10;q2XvZYGpcU8+0yMLuYgh7FNUUIRQp1J6XZBFP3I1ceS+XGMxRNjk0jT4jOG2kpMkmUqLJceGAmva&#10;FKS/s7tVwId8Zz7CPjHd2+mmP4/dqzaZUoN+u34HEagN/+I/987E+fMx/D4TL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GR9sMAAADcAAAADwAAAAAAAAAAAAAAAACf&#10;AgAAZHJzL2Rvd25yZXYueG1sUEsFBgAAAAAEAAQA9wAAAI8DAAAAAA==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5859780</wp:posOffset>
                </wp:positionH>
                <wp:positionV relativeFrom="paragraph">
                  <wp:posOffset>1227455</wp:posOffset>
                </wp:positionV>
                <wp:extent cx="75565" cy="64770"/>
                <wp:effectExtent l="1905" t="8255" r="8255" b="3175"/>
                <wp:wrapNone/>
                <wp:docPr id="1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64770"/>
                          <a:chOff x="9228" y="1933"/>
                          <a:chExt cx="119" cy="102"/>
                        </a:xfrm>
                      </wpg:grpSpPr>
                      <wps:wsp>
                        <wps:cNvPr id="187" name="Freeform 186"/>
                        <wps:cNvSpPr>
                          <a:spLocks/>
                        </wps:cNvSpPr>
                        <wps:spPr bwMode="auto">
                          <a:xfrm>
                            <a:off x="9228" y="1933"/>
                            <a:ext cx="119" cy="102"/>
                          </a:xfrm>
                          <a:custGeom>
                            <a:avLst/>
                            <a:gdLst>
                              <a:gd name="T0" fmla="+- 0 9293 9228"/>
                              <a:gd name="T1" fmla="*/ T0 w 119"/>
                              <a:gd name="T2" fmla="+- 0 2035 1933"/>
                              <a:gd name="T3" fmla="*/ 2035 h 102"/>
                              <a:gd name="T4" fmla="+- 0 9347 9228"/>
                              <a:gd name="T5" fmla="*/ T4 w 119"/>
                              <a:gd name="T6" fmla="+- 0 1933 1933"/>
                              <a:gd name="T7" fmla="*/ 1933 h 102"/>
                              <a:gd name="T8" fmla="+- 0 9331 9228"/>
                              <a:gd name="T9" fmla="*/ T8 w 119"/>
                              <a:gd name="T10" fmla="+- 0 1933 1933"/>
                              <a:gd name="T11" fmla="*/ 1933 h 102"/>
                              <a:gd name="T12" fmla="+- 0 9288 9228"/>
                              <a:gd name="T13" fmla="*/ T12 w 119"/>
                              <a:gd name="T14" fmla="+- 0 2019 1933"/>
                              <a:gd name="T15" fmla="*/ 2019 h 102"/>
                              <a:gd name="T16" fmla="+- 0 9286 9228"/>
                              <a:gd name="T17" fmla="*/ T16 w 119"/>
                              <a:gd name="T18" fmla="+- 0 2019 1933"/>
                              <a:gd name="T19" fmla="*/ 2019 h 102"/>
                              <a:gd name="T20" fmla="+- 0 9243 9228"/>
                              <a:gd name="T21" fmla="*/ T20 w 119"/>
                              <a:gd name="T22" fmla="+- 0 1933 1933"/>
                              <a:gd name="T23" fmla="*/ 1933 h 102"/>
                              <a:gd name="T24" fmla="+- 0 9228 9228"/>
                              <a:gd name="T25" fmla="*/ T24 w 119"/>
                              <a:gd name="T26" fmla="+- 0 1933 1933"/>
                              <a:gd name="T27" fmla="*/ 1933 h 102"/>
                              <a:gd name="T28" fmla="+- 0 9281 9228"/>
                              <a:gd name="T29" fmla="*/ T28 w 119"/>
                              <a:gd name="T30" fmla="+- 0 2035 1933"/>
                              <a:gd name="T31" fmla="*/ 2035 h 102"/>
                              <a:gd name="T32" fmla="+- 0 9293 9228"/>
                              <a:gd name="T33" fmla="*/ T32 w 119"/>
                              <a:gd name="T34" fmla="+- 0 2035 1933"/>
                              <a:gd name="T35" fmla="*/ 203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65" y="102"/>
                                </a:moveTo>
                                <a:lnTo>
                                  <a:pt x="119" y="0"/>
                                </a:lnTo>
                                <a:lnTo>
                                  <a:pt x="103" y="0"/>
                                </a:lnTo>
                                <a:lnTo>
                                  <a:pt x="60" y="86"/>
                                </a:lnTo>
                                <a:lnTo>
                                  <a:pt x="58" y="8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53" y="102"/>
                                </a:lnTo>
                                <a:lnTo>
                                  <a:pt x="6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461.4pt;margin-top:96.65pt;width:5.95pt;height:5.1pt;z-index:-251653632;mso-position-horizontal-relative:page" coordorigin="9228,1933" coordsize="119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">
                <v:shape id="Freeform 186" o:spid="_x0000_s1027" style="position:absolute;left:9228;top:1933;width:119;height:102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OIcMA&#10;AADcAAAADwAAAGRycy9kb3ducmV2LnhtbERPS2vCQBC+C/6HZYTedKOCj+gqtrZgbzXx4HHIjkkw&#10;Oxuz2xj99d1Cobf5+J6z3namEi01rrSsYDyKQBBnVpecKzilH8MFCOeRNVaWScGDHGw3/d4aY23v&#10;fKQ28bkIIexiVFB4X8dSuqwgg25ka+LAXWxj0AfY5FI3eA/hppKTKJpJgyWHhgJreisouybfRsFk&#10;f7zV0+fSzm+vX+dP2abJu06Vehl0uxUIT53/F/+5DzrMX8zh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OIcMAAADcAAAADwAAAAAAAAAAAAAAAACYAgAAZHJzL2Rv&#10;d25yZXYueG1sUEsFBgAAAAAEAAQA9QAAAIgDAAAAAA==&#10;" path="m65,102l119,,103,,60,86r-2,l15,,,,53,102r12,xe" fillcolor="black" stroked="f">
                  <v:path arrowok="t" o:connecttype="custom" o:connectlocs="65,2035;119,1933;103,1933;60,2019;58,2019;15,1933;0,1933;53,2035;65,2035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52400" cy="1120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93" w:rsidRDefault="00EE0893">
      <w:pPr>
        <w:spacing w:before="8" w:line="180" w:lineRule="exact"/>
        <w:rPr>
          <w:sz w:val="18"/>
          <w:szCs w:val="18"/>
        </w:rPr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36771D">
      <w:pPr>
        <w:ind w:left="26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ge">
                  <wp:posOffset>9280525</wp:posOffset>
                </wp:positionV>
                <wp:extent cx="5943600" cy="0"/>
                <wp:effectExtent l="19685" t="22225" r="18415" b="15875"/>
                <wp:wrapNone/>
                <wp:docPr id="1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1" y="14615"/>
                          <a:chExt cx="9360" cy="0"/>
                        </a:xfrm>
                      </wpg:grpSpPr>
                      <wps:wsp>
                        <wps:cNvPr id="185" name="Freeform 183"/>
                        <wps:cNvSpPr>
                          <a:spLocks/>
                        </wps:cNvSpPr>
                        <wps:spPr bwMode="auto">
                          <a:xfrm>
                            <a:off x="1441" y="14615"/>
                            <a:ext cx="9360" cy="0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9360"/>
                              <a:gd name="T2" fmla="+- 0 10801 1441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B8CD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72.05pt;margin-top:730.75pt;width:468pt;height:0;z-index:-251661824;mso-position-horizontal-relative:page;mso-position-vertical-relative:page" coordorigin="1441,14615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">
                <v:shape id="Freeform 183" o:spid="_x0000_s1027" style="position:absolute;left:1441;top:14615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zfsAA&#10;AADcAAAADwAAAGRycy9kb3ducmV2LnhtbERPy6rCMBDdC/5DGOHuNFVQpBpFBcG7ueJj093QTB/a&#10;TEoTbf37G0FwN4fznOW6M5V4UuNKywrGowgEcWp1ybmC62U/nINwHlljZZkUvMjBetXvLTHWtuUT&#10;Pc8+FyGEXYwKCu/rWEqXFmTQjWxNHLjMNgZ9gE0udYNtCDeVnETRTBosOTQUWNOuoPR+fhgF1sz+&#10;siw97rbHKGlf06y+JfSr1M+g2yxAeOr8V/xxH3SYP5/C+5lw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+zfsAAAADcAAAADwAAAAAAAAAAAAAAAACYAgAAZHJzL2Rvd25y&#10;ZXYueG1sUEsFBgAAAAAEAAQA9QAAAIUDAAAAAA==&#10;" path="m,l9360,e" filled="f" strokecolor="#b8cde4" strokeweight="2.04pt">
                  <v:path arrowok="t" o:connecttype="custom" o:connectlocs="0,0;936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1396365</wp:posOffset>
                </wp:positionH>
                <wp:positionV relativeFrom="page">
                  <wp:posOffset>8969375</wp:posOffset>
                </wp:positionV>
                <wp:extent cx="202565" cy="212725"/>
                <wp:effectExtent l="0" t="0" r="1270" b="0"/>
                <wp:wrapNone/>
                <wp:docPr id="18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12725"/>
                          <a:chOff x="2199" y="14125"/>
                          <a:chExt cx="319" cy="335"/>
                        </a:xfrm>
                      </wpg:grpSpPr>
                      <wps:wsp>
                        <wps:cNvPr id="183" name="Freeform 181"/>
                        <wps:cNvSpPr>
                          <a:spLocks/>
                        </wps:cNvSpPr>
                        <wps:spPr bwMode="auto">
                          <a:xfrm>
                            <a:off x="2199" y="14125"/>
                            <a:ext cx="319" cy="335"/>
                          </a:xfrm>
                          <a:custGeom>
                            <a:avLst/>
                            <a:gdLst>
                              <a:gd name="T0" fmla="+- 0 2519 2199"/>
                              <a:gd name="T1" fmla="*/ T0 w 319"/>
                              <a:gd name="T2" fmla="+- 0 14460 14125"/>
                              <a:gd name="T3" fmla="*/ 14460 h 335"/>
                              <a:gd name="T4" fmla="+- 0 2519 2199"/>
                              <a:gd name="T5" fmla="*/ T4 w 319"/>
                              <a:gd name="T6" fmla="+- 0 14125 14125"/>
                              <a:gd name="T7" fmla="*/ 14125 h 335"/>
                              <a:gd name="T8" fmla="+- 0 2199 2199"/>
                              <a:gd name="T9" fmla="*/ T8 w 319"/>
                              <a:gd name="T10" fmla="+- 0 14125 14125"/>
                              <a:gd name="T11" fmla="*/ 14125 h 335"/>
                              <a:gd name="T12" fmla="+- 0 2199 2199"/>
                              <a:gd name="T13" fmla="*/ T12 w 319"/>
                              <a:gd name="T14" fmla="+- 0 14460 14125"/>
                              <a:gd name="T15" fmla="*/ 14460 h 335"/>
                              <a:gd name="T16" fmla="+- 0 2519 2199"/>
                              <a:gd name="T17" fmla="*/ T16 w 319"/>
                              <a:gd name="T18" fmla="+- 0 14460 14125"/>
                              <a:gd name="T19" fmla="*/ 14460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335">
                                <a:moveTo>
                                  <a:pt x="320" y="335"/>
                                </a:move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320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109.95pt;margin-top:706.25pt;width:15.95pt;height:16.75pt;z-index:-251660800;mso-position-horizontal-relative:page;mso-position-vertical-relative:page" coordorigin="2199,14125" coordsize="319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">
                <v:shape id="Freeform 181" o:spid="_x0000_s1027" style="position:absolute;left:2199;top:14125;width:319;height:335;visibility:visible;mso-wrap-style:square;v-text-anchor:top" coordsize="31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xi8MA&#10;AADcAAAADwAAAGRycy9kb3ducmV2LnhtbERPS2vCQBC+C/0Pywi96cYWxEZXsYJQevJRCr2N2TEb&#10;zM7G7DaJ/npXELzNx/ec2aKzpWio9oVjBaNhAoI4c7rgXMHPfj2YgPABWWPpmBRcyMNi/tKbYapd&#10;y1tqdiEXMYR9igpMCFUqpc8MWfRDVxFH7uhqiyHCOpe6xjaG21K+JclYWiw4NhisaGUoO+3+rYIm&#10;98XvqF1vzMffUZ8On99Xtz8r9drvllMQgbrwFD/cXzrOn7z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xi8MAAADcAAAADwAAAAAAAAAAAAAAAACYAgAAZHJzL2Rv&#10;d25yZXYueG1sUEsFBgAAAAAEAAQA9QAAAIgDAAAAAA==&#10;" path="m320,335l320,,,,,335r320,xe" fillcolor="#fdfdfd" stroked="f">
                  <v:path arrowok="t" o:connecttype="custom" o:connectlocs="320,14460;320,14125;0,14125;0,14460;320,144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-228600</wp:posOffset>
                </wp:positionV>
                <wp:extent cx="771525" cy="3011170"/>
                <wp:effectExtent l="0" t="0" r="0" b="0"/>
                <wp:wrapNone/>
                <wp:docPr id="12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3011170"/>
                          <a:chOff x="2600" y="-360"/>
                          <a:chExt cx="1215" cy="4742"/>
                        </a:xfrm>
                      </wpg:grpSpPr>
                      <wpg:grpSp>
                        <wpg:cNvPr id="130" name="Group 128"/>
                        <wpg:cNvGrpSpPr>
                          <a:grpSpLocks/>
                        </wpg:cNvGrpSpPr>
                        <wpg:grpSpPr bwMode="auto">
                          <a:xfrm>
                            <a:off x="2619" y="-341"/>
                            <a:ext cx="1177" cy="4704"/>
                            <a:chOff x="2619" y="-341"/>
                            <a:chExt cx="1177" cy="4704"/>
                          </a:xfrm>
                        </wpg:grpSpPr>
                        <wps:wsp>
                          <wps:cNvPr id="131" name="Freeform 179"/>
                          <wps:cNvSpPr>
                            <a:spLocks/>
                          </wps:cNvSpPr>
                          <wps:spPr bwMode="auto">
                            <a:xfrm>
                              <a:off x="2619" y="-341"/>
                              <a:ext cx="1177" cy="4704"/>
                            </a:xfrm>
                            <a:custGeom>
                              <a:avLst/>
                              <a:gdLst>
                                <a:gd name="T0" fmla="+- 0 3797 2619"/>
                                <a:gd name="T1" fmla="*/ T0 w 1177"/>
                                <a:gd name="T2" fmla="+- 0 -341 -341"/>
                                <a:gd name="T3" fmla="*/ -341 h 4704"/>
                                <a:gd name="T4" fmla="+- 0 2619 2619"/>
                                <a:gd name="T5" fmla="*/ T4 w 1177"/>
                                <a:gd name="T6" fmla="+- 0 -341 -341"/>
                                <a:gd name="T7" fmla="*/ -341 h 4704"/>
                                <a:gd name="T8" fmla="+- 0 2619 2619"/>
                                <a:gd name="T9" fmla="*/ T8 w 1177"/>
                                <a:gd name="T10" fmla="+- 0 4363 -341"/>
                                <a:gd name="T11" fmla="*/ 4363 h 4704"/>
                                <a:gd name="T12" fmla="+- 0 3797 2619"/>
                                <a:gd name="T13" fmla="*/ T12 w 1177"/>
                                <a:gd name="T14" fmla="+- 0 4363 -341"/>
                                <a:gd name="T15" fmla="*/ 4363 h 4704"/>
                                <a:gd name="T16" fmla="+- 0 3797 2619"/>
                                <a:gd name="T17" fmla="*/ T16 w 1177"/>
                                <a:gd name="T18" fmla="+- 0 -341 -341"/>
                                <a:gd name="T19" fmla="*/ -341 h 4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7" h="4704">
                                  <a:moveTo>
                                    <a:pt x="11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04"/>
                                  </a:lnTo>
                                  <a:lnTo>
                                    <a:pt x="1178" y="4704"/>
                                  </a:lnTo>
                                  <a:lnTo>
                                    <a:pt x="1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0" y="1257"/>
                              <a:ext cx="227" cy="30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2" y="-172"/>
                              <a:ext cx="216" cy="13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6" y="1642"/>
                              <a:ext cx="258" cy="2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35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3144" y="1470"/>
                              <a:ext cx="149" cy="80"/>
                              <a:chOff x="3144" y="1470"/>
                              <a:chExt cx="149" cy="80"/>
                            </a:xfrm>
                          </wpg:grpSpPr>
                          <wps:wsp>
                            <wps:cNvPr id="136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3144" y="1470"/>
                                <a:ext cx="149" cy="80"/>
                              </a:xfrm>
                              <a:custGeom>
                                <a:avLst/>
                                <a:gdLst>
                                  <a:gd name="T0" fmla="+- 0 3147 3144"/>
                                  <a:gd name="T1" fmla="*/ T0 w 149"/>
                                  <a:gd name="T2" fmla="+- 0 1549 1470"/>
                                  <a:gd name="T3" fmla="*/ 1549 h 80"/>
                                  <a:gd name="T4" fmla="+- 0 3292 3144"/>
                                  <a:gd name="T5" fmla="*/ T4 w 149"/>
                                  <a:gd name="T6" fmla="+- 0 1549 1470"/>
                                  <a:gd name="T7" fmla="*/ 1549 h 80"/>
                                  <a:gd name="T8" fmla="+- 0 3292 3144"/>
                                  <a:gd name="T9" fmla="*/ T8 w 149"/>
                                  <a:gd name="T10" fmla="+- 0 1526 1470"/>
                                  <a:gd name="T11" fmla="*/ 1526 h 80"/>
                                  <a:gd name="T12" fmla="+- 0 3198 3144"/>
                                  <a:gd name="T13" fmla="*/ T12 w 149"/>
                                  <a:gd name="T14" fmla="+- 0 1526 1470"/>
                                  <a:gd name="T15" fmla="*/ 1526 h 80"/>
                                  <a:gd name="T16" fmla="+- 0 3186 3144"/>
                                  <a:gd name="T17" fmla="*/ T16 w 149"/>
                                  <a:gd name="T18" fmla="+- 0 1520 1470"/>
                                  <a:gd name="T19" fmla="*/ 1520 h 80"/>
                                  <a:gd name="T20" fmla="+- 0 3177 3144"/>
                                  <a:gd name="T21" fmla="*/ T20 w 149"/>
                                  <a:gd name="T22" fmla="+- 0 1514 1470"/>
                                  <a:gd name="T23" fmla="*/ 1514 h 80"/>
                                  <a:gd name="T24" fmla="+- 0 3173 3144"/>
                                  <a:gd name="T25" fmla="*/ T24 w 149"/>
                                  <a:gd name="T26" fmla="+- 0 1507 1470"/>
                                  <a:gd name="T27" fmla="*/ 1507 h 80"/>
                                  <a:gd name="T28" fmla="+- 0 3167 3144"/>
                                  <a:gd name="T29" fmla="*/ T28 w 149"/>
                                  <a:gd name="T30" fmla="+- 0 1502 1470"/>
                                  <a:gd name="T31" fmla="*/ 1502 h 80"/>
                                  <a:gd name="T32" fmla="+- 0 3165 3144"/>
                                  <a:gd name="T33" fmla="*/ T32 w 149"/>
                                  <a:gd name="T34" fmla="+- 0 1495 1470"/>
                                  <a:gd name="T35" fmla="*/ 1495 h 80"/>
                                  <a:gd name="T36" fmla="+- 0 3165 3144"/>
                                  <a:gd name="T37" fmla="*/ T36 w 149"/>
                                  <a:gd name="T38" fmla="+- 0 1485 1470"/>
                                  <a:gd name="T39" fmla="*/ 1485 h 80"/>
                                  <a:gd name="T40" fmla="+- 0 3166 3144"/>
                                  <a:gd name="T41" fmla="*/ T40 w 149"/>
                                  <a:gd name="T42" fmla="+- 0 1484 1470"/>
                                  <a:gd name="T43" fmla="*/ 1484 h 80"/>
                                  <a:gd name="T44" fmla="+- 0 3166 3144"/>
                                  <a:gd name="T45" fmla="*/ T44 w 149"/>
                                  <a:gd name="T46" fmla="+- 0 1479 1470"/>
                                  <a:gd name="T47" fmla="*/ 1479 h 80"/>
                                  <a:gd name="T48" fmla="+- 0 3167 3144"/>
                                  <a:gd name="T49" fmla="*/ T48 w 149"/>
                                  <a:gd name="T50" fmla="+- 0 1475 1470"/>
                                  <a:gd name="T51" fmla="*/ 1475 h 80"/>
                                  <a:gd name="T52" fmla="+- 0 3147 3144"/>
                                  <a:gd name="T53" fmla="*/ T52 w 149"/>
                                  <a:gd name="T54" fmla="+- 0 1470 1470"/>
                                  <a:gd name="T55" fmla="*/ 1470 h 80"/>
                                  <a:gd name="T56" fmla="+- 0 3144 3144"/>
                                  <a:gd name="T57" fmla="*/ T56 w 149"/>
                                  <a:gd name="T58" fmla="+- 0 1474 1470"/>
                                  <a:gd name="T59" fmla="*/ 1474 h 80"/>
                                  <a:gd name="T60" fmla="+- 0 3144 3144"/>
                                  <a:gd name="T61" fmla="*/ T60 w 149"/>
                                  <a:gd name="T62" fmla="+- 0 1493 1470"/>
                                  <a:gd name="T63" fmla="*/ 1493 h 80"/>
                                  <a:gd name="T64" fmla="+- 0 3147 3144"/>
                                  <a:gd name="T65" fmla="*/ T64 w 149"/>
                                  <a:gd name="T66" fmla="+- 0 1502 1470"/>
                                  <a:gd name="T67" fmla="*/ 1502 h 80"/>
                                  <a:gd name="T68" fmla="+- 0 3151 3144"/>
                                  <a:gd name="T69" fmla="*/ T68 w 149"/>
                                  <a:gd name="T70" fmla="+- 0 1509 1470"/>
                                  <a:gd name="T71" fmla="*/ 1509 h 80"/>
                                  <a:gd name="T72" fmla="+- 0 3156 3144"/>
                                  <a:gd name="T73" fmla="*/ T72 w 149"/>
                                  <a:gd name="T74" fmla="+- 0 1516 1470"/>
                                  <a:gd name="T75" fmla="*/ 1516 h 80"/>
                                  <a:gd name="T76" fmla="+- 0 3163 3144"/>
                                  <a:gd name="T77" fmla="*/ T76 w 149"/>
                                  <a:gd name="T78" fmla="+- 0 1521 1470"/>
                                  <a:gd name="T79" fmla="*/ 1521 h 80"/>
                                  <a:gd name="T80" fmla="+- 0 3173 3144"/>
                                  <a:gd name="T81" fmla="*/ T80 w 149"/>
                                  <a:gd name="T82" fmla="+- 0 1527 1470"/>
                                  <a:gd name="T83" fmla="*/ 1527 h 80"/>
                                  <a:gd name="T84" fmla="+- 0 3147 3144"/>
                                  <a:gd name="T85" fmla="*/ T84 w 149"/>
                                  <a:gd name="T86" fmla="+- 0 1530 1470"/>
                                  <a:gd name="T87" fmla="*/ 1530 h 80"/>
                                  <a:gd name="T88" fmla="+- 0 3147 3144"/>
                                  <a:gd name="T89" fmla="*/ T88 w 149"/>
                                  <a:gd name="T90" fmla="+- 0 1549 1470"/>
                                  <a:gd name="T91" fmla="*/ 1549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</a:cxnLst>
                                <a:rect l="0" t="0" r="r" b="b"/>
                                <a:pathLst>
                                  <a:path w="149" h="80">
                                    <a:moveTo>
                                      <a:pt x="3" y="79"/>
                                    </a:moveTo>
                                    <a:lnTo>
                                      <a:pt x="148" y="79"/>
                                    </a:lnTo>
                                    <a:lnTo>
                                      <a:pt x="148" y="56"/>
                                    </a:lnTo>
                                    <a:lnTo>
                                      <a:pt x="54" y="56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3" y="32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5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22" y="9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7" y="39"/>
                                    </a:lnTo>
                                    <a:lnTo>
                                      <a:pt x="12" y="46"/>
                                    </a:lnTo>
                                    <a:lnTo>
                                      <a:pt x="19" y="51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3" y="60"/>
                                    </a:lnTo>
                                    <a:lnTo>
                                      <a:pt x="3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8090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7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4" y="1344"/>
                                <a:ext cx="151" cy="115"/>
                                <a:chOff x="3144" y="1344"/>
                                <a:chExt cx="151" cy="115"/>
                              </a:xfrm>
                            </wpg:grpSpPr>
                            <wps:wsp>
                              <wps:cNvPr id="138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4" y="1344"/>
                                  <a:ext cx="151" cy="115"/>
                                </a:xfrm>
                                <a:custGeom>
                                  <a:avLst/>
                                  <a:gdLst>
                                    <a:gd name="T0" fmla="+- 0 3236 3144"/>
                                    <a:gd name="T1" fmla="*/ T0 w 151"/>
                                    <a:gd name="T2" fmla="+- 0 1432 1344"/>
                                    <a:gd name="T3" fmla="*/ 1432 h 115"/>
                                    <a:gd name="T4" fmla="+- 0 3211 3144"/>
                                    <a:gd name="T5" fmla="*/ T4 w 151"/>
                                    <a:gd name="T6" fmla="+- 0 1433 1344"/>
                                    <a:gd name="T7" fmla="*/ 1433 h 115"/>
                                    <a:gd name="T8" fmla="+- 0 3197 3144"/>
                                    <a:gd name="T9" fmla="*/ T8 w 151"/>
                                    <a:gd name="T10" fmla="+- 0 1430 1344"/>
                                    <a:gd name="T11" fmla="*/ 1430 h 115"/>
                                    <a:gd name="T12" fmla="+- 0 3184 3144"/>
                                    <a:gd name="T13" fmla="*/ T12 w 151"/>
                                    <a:gd name="T14" fmla="+- 0 1425 1344"/>
                                    <a:gd name="T15" fmla="*/ 1425 h 115"/>
                                    <a:gd name="T16" fmla="+- 0 3175 3144"/>
                                    <a:gd name="T17" fmla="*/ T16 w 151"/>
                                    <a:gd name="T18" fmla="+- 0 1416 1344"/>
                                    <a:gd name="T19" fmla="*/ 1416 h 115"/>
                                    <a:gd name="T20" fmla="+- 0 3167 3144"/>
                                    <a:gd name="T21" fmla="*/ T20 w 151"/>
                                    <a:gd name="T22" fmla="+- 0 1406 1344"/>
                                    <a:gd name="T23" fmla="*/ 1406 h 115"/>
                                    <a:gd name="T24" fmla="+- 0 3163 3144"/>
                                    <a:gd name="T25" fmla="*/ T24 w 151"/>
                                    <a:gd name="T26" fmla="+- 0 1395 1344"/>
                                    <a:gd name="T27" fmla="*/ 1395 h 115"/>
                                    <a:gd name="T28" fmla="+- 0 3165 3144"/>
                                    <a:gd name="T29" fmla="*/ T28 w 151"/>
                                    <a:gd name="T30" fmla="+- 0 1377 1344"/>
                                    <a:gd name="T31" fmla="*/ 1377 h 115"/>
                                    <a:gd name="T32" fmla="+- 0 3169 3144"/>
                                    <a:gd name="T33" fmla="*/ T32 w 151"/>
                                    <a:gd name="T34" fmla="+- 0 1367 1344"/>
                                    <a:gd name="T35" fmla="*/ 1367 h 115"/>
                                    <a:gd name="T36" fmla="+- 0 3176 3144"/>
                                    <a:gd name="T37" fmla="*/ T36 w 151"/>
                                    <a:gd name="T38" fmla="+- 0 1359 1344"/>
                                    <a:gd name="T39" fmla="*/ 1359 h 115"/>
                                    <a:gd name="T40" fmla="+- 0 3156 3144"/>
                                    <a:gd name="T41" fmla="*/ T40 w 151"/>
                                    <a:gd name="T42" fmla="+- 0 1352 1344"/>
                                    <a:gd name="T43" fmla="*/ 1352 h 115"/>
                                    <a:gd name="T44" fmla="+- 0 3148 3144"/>
                                    <a:gd name="T45" fmla="*/ T44 w 151"/>
                                    <a:gd name="T46" fmla="+- 0 1364 1344"/>
                                    <a:gd name="T47" fmla="*/ 1364 h 115"/>
                                    <a:gd name="T48" fmla="+- 0 3144 3144"/>
                                    <a:gd name="T49" fmla="*/ T48 w 151"/>
                                    <a:gd name="T50" fmla="+- 0 1380 1344"/>
                                    <a:gd name="T51" fmla="*/ 1380 h 115"/>
                                    <a:gd name="T52" fmla="+- 0 3145 3144"/>
                                    <a:gd name="T53" fmla="*/ T52 w 151"/>
                                    <a:gd name="T54" fmla="+- 0 1408 1344"/>
                                    <a:gd name="T55" fmla="*/ 1408 h 115"/>
                                    <a:gd name="T56" fmla="+- 0 3152 3144"/>
                                    <a:gd name="T57" fmla="*/ T56 w 151"/>
                                    <a:gd name="T58" fmla="+- 0 1425 1344"/>
                                    <a:gd name="T59" fmla="*/ 1425 h 115"/>
                                    <a:gd name="T60" fmla="+- 0 3163 3144"/>
                                    <a:gd name="T61" fmla="*/ T60 w 151"/>
                                    <a:gd name="T62" fmla="+- 0 1437 1344"/>
                                    <a:gd name="T63" fmla="*/ 1437 h 115"/>
                                    <a:gd name="T64" fmla="+- 0 3177 3144"/>
                                    <a:gd name="T65" fmla="*/ T64 w 151"/>
                                    <a:gd name="T66" fmla="+- 0 1450 1344"/>
                                    <a:gd name="T67" fmla="*/ 1450 h 115"/>
                                    <a:gd name="T68" fmla="+- 0 3197 3144"/>
                                    <a:gd name="T69" fmla="*/ T68 w 151"/>
                                    <a:gd name="T70" fmla="+- 0 1457 1344"/>
                                    <a:gd name="T71" fmla="*/ 1457 h 115"/>
                                    <a:gd name="T72" fmla="+- 0 3232 3144"/>
                                    <a:gd name="T73" fmla="*/ T72 w 151"/>
                                    <a:gd name="T74" fmla="+- 0 1458 1344"/>
                                    <a:gd name="T75" fmla="*/ 1458 h 115"/>
                                    <a:gd name="T76" fmla="+- 0 3252 3144"/>
                                    <a:gd name="T77" fmla="*/ T76 w 151"/>
                                    <a:gd name="T78" fmla="+- 0 1454 1344"/>
                                    <a:gd name="T79" fmla="*/ 1454 h 115"/>
                                    <a:gd name="T80" fmla="+- 0 3268 3144"/>
                                    <a:gd name="T81" fmla="*/ T80 w 151"/>
                                    <a:gd name="T82" fmla="+- 0 1446 1344"/>
                                    <a:gd name="T83" fmla="*/ 1446 h 115"/>
                                    <a:gd name="T84" fmla="+- 0 3282 3144"/>
                                    <a:gd name="T85" fmla="*/ T84 w 151"/>
                                    <a:gd name="T86" fmla="+- 0 1433 1344"/>
                                    <a:gd name="T87" fmla="*/ 1433 h 115"/>
                                    <a:gd name="T88" fmla="+- 0 3291 3144"/>
                                    <a:gd name="T89" fmla="*/ T88 w 151"/>
                                    <a:gd name="T90" fmla="+- 0 1418 1344"/>
                                    <a:gd name="T91" fmla="*/ 1418 h 115"/>
                                    <a:gd name="T92" fmla="+- 0 3295 3144"/>
                                    <a:gd name="T93" fmla="*/ T92 w 151"/>
                                    <a:gd name="T94" fmla="+- 0 1401 1344"/>
                                    <a:gd name="T95" fmla="*/ 1401 h 115"/>
                                    <a:gd name="T96" fmla="+- 0 3294 3144"/>
                                    <a:gd name="T97" fmla="*/ T96 w 151"/>
                                    <a:gd name="T98" fmla="+- 0 1374 1344"/>
                                    <a:gd name="T99" fmla="*/ 1374 h 115"/>
                                    <a:gd name="T100" fmla="+- 0 3287 3144"/>
                                    <a:gd name="T101" fmla="*/ T100 w 151"/>
                                    <a:gd name="T102" fmla="+- 0 1358 1344"/>
                                    <a:gd name="T103" fmla="*/ 1358 h 115"/>
                                    <a:gd name="T104" fmla="+- 0 3277 3144"/>
                                    <a:gd name="T105" fmla="*/ T104 w 151"/>
                                    <a:gd name="T106" fmla="+- 0 1344 1344"/>
                                    <a:gd name="T107" fmla="*/ 1344 h 115"/>
                                    <a:gd name="T108" fmla="+- 0 3264 3144"/>
                                    <a:gd name="T109" fmla="*/ T108 w 151"/>
                                    <a:gd name="T110" fmla="+- 0 1359 1344"/>
                                    <a:gd name="T111" fmla="*/ 1359 h 115"/>
                                    <a:gd name="T112" fmla="+- 0 3271 3144"/>
                                    <a:gd name="T113" fmla="*/ T112 w 151"/>
                                    <a:gd name="T114" fmla="+- 0 1370 1344"/>
                                    <a:gd name="T115" fmla="*/ 1370 h 115"/>
                                    <a:gd name="T116" fmla="+- 0 3275 3144"/>
                                    <a:gd name="T117" fmla="*/ T116 w 151"/>
                                    <a:gd name="T118" fmla="+- 0 1381 1344"/>
                                    <a:gd name="T119" fmla="*/ 1381 h 115"/>
                                    <a:gd name="T120" fmla="+- 0 3274 3144"/>
                                    <a:gd name="T121" fmla="*/ T120 w 151"/>
                                    <a:gd name="T122" fmla="+- 0 1401 1344"/>
                                    <a:gd name="T123" fmla="*/ 1401 h 115"/>
                                    <a:gd name="T124" fmla="+- 0 3268 3144"/>
                                    <a:gd name="T125" fmla="*/ T124 w 151"/>
                                    <a:gd name="T126" fmla="+- 0 1412 1344"/>
                                    <a:gd name="T127" fmla="*/ 1412 h 115"/>
                                    <a:gd name="T128" fmla="+- 0 3260 3144"/>
                                    <a:gd name="T129" fmla="*/ T128 w 151"/>
                                    <a:gd name="T130" fmla="+- 0 1420 1344"/>
                                    <a:gd name="T131" fmla="*/ 1420 h 115"/>
                                    <a:gd name="T132" fmla="+- 0 3249 3144"/>
                                    <a:gd name="T133" fmla="*/ T132 w 151"/>
                                    <a:gd name="T134" fmla="+- 0 1428 1344"/>
                                    <a:gd name="T135" fmla="*/ 1428 h 1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51" h="115">
                                      <a:moveTo>
                                        <a:pt x="98" y="86"/>
                                      </a:moveTo>
                                      <a:lnTo>
                                        <a:pt x="92" y="88"/>
                                      </a:lnTo>
                                      <a:lnTo>
                                        <a:pt x="84" y="89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23" y="62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19" y="39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3" y="29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1" y="6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19" y="93"/>
                                      </a:lnTo>
                                      <a:lnTo>
                                        <a:pt x="26" y="100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88" y="114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108" y="110"/>
                                      </a:lnTo>
                                      <a:lnTo>
                                        <a:pt x="117" y="106"/>
                                      </a:lnTo>
                                      <a:lnTo>
                                        <a:pt x="124" y="102"/>
                                      </a:lnTo>
                                      <a:lnTo>
                                        <a:pt x="131" y="95"/>
                                      </a:lnTo>
                                      <a:lnTo>
                                        <a:pt x="138" y="89"/>
                                      </a:lnTo>
                                      <a:lnTo>
                                        <a:pt x="143" y="82"/>
                                      </a:lnTo>
                                      <a:lnTo>
                                        <a:pt x="147" y="74"/>
                                      </a:lnTo>
                                      <a:lnTo>
                                        <a:pt x="150" y="65"/>
                                      </a:lnTo>
                                      <a:lnTo>
                                        <a:pt x="151" y="57"/>
                                      </a:lnTo>
                                      <a:lnTo>
                                        <a:pt x="151" y="39"/>
                                      </a:lnTo>
                                      <a:lnTo>
                                        <a:pt x="150" y="30"/>
                                      </a:lnTo>
                                      <a:lnTo>
                                        <a:pt x="147" y="22"/>
                                      </a:lnTo>
                                      <a:lnTo>
                                        <a:pt x="143" y="14"/>
                                      </a:lnTo>
                                      <a:lnTo>
                                        <a:pt x="138" y="6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16" y="11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31" y="37"/>
                                      </a:lnTo>
                                      <a:lnTo>
                                        <a:pt x="131" y="51"/>
                                      </a:lnTo>
                                      <a:lnTo>
                                        <a:pt x="130" y="57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10" y="81"/>
                                      </a:lnTo>
                                      <a:lnTo>
                                        <a:pt x="105" y="84"/>
                                      </a:lnTo>
                                      <a:lnTo>
                                        <a:pt x="98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8090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9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4" y="1205"/>
                                  <a:ext cx="151" cy="123"/>
                                  <a:chOff x="3144" y="1205"/>
                                  <a:chExt cx="151" cy="123"/>
                                </a:xfrm>
                              </wpg:grpSpPr>
                              <wps:wsp>
                                <wps:cNvPr id="140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4" y="1205"/>
                                    <a:ext cx="151" cy="123"/>
                                  </a:xfrm>
                                  <a:custGeom>
                                    <a:avLst/>
                                    <a:gdLst>
                                      <a:gd name="T0" fmla="+- 0 3183 3144"/>
                                      <a:gd name="T1" fmla="*/ T0 w 151"/>
                                      <a:gd name="T2" fmla="+- 0 1209 1205"/>
                                      <a:gd name="T3" fmla="*/ 1209 h 123"/>
                                      <a:gd name="T4" fmla="+- 0 3175 3144"/>
                                      <a:gd name="T5" fmla="*/ T4 w 151"/>
                                      <a:gd name="T6" fmla="+- 0 1212 1205"/>
                                      <a:gd name="T7" fmla="*/ 1212 h 123"/>
                                      <a:gd name="T8" fmla="+- 0 3167 3144"/>
                                      <a:gd name="T9" fmla="*/ T8 w 151"/>
                                      <a:gd name="T10" fmla="+- 0 1215 1205"/>
                                      <a:gd name="T11" fmla="*/ 1215 h 123"/>
                                      <a:gd name="T12" fmla="+- 0 3162 3144"/>
                                      <a:gd name="T13" fmla="*/ T12 w 151"/>
                                      <a:gd name="T14" fmla="+- 0 1220 1205"/>
                                      <a:gd name="T15" fmla="*/ 1220 h 123"/>
                                      <a:gd name="T16" fmla="+- 0 3156 3144"/>
                                      <a:gd name="T17" fmla="*/ T16 w 151"/>
                                      <a:gd name="T18" fmla="+- 0 1225 1205"/>
                                      <a:gd name="T19" fmla="*/ 1225 h 123"/>
                                      <a:gd name="T20" fmla="+- 0 3151 3144"/>
                                      <a:gd name="T21" fmla="*/ T20 w 151"/>
                                      <a:gd name="T22" fmla="+- 0 1232 1205"/>
                                      <a:gd name="T23" fmla="*/ 1232 h 123"/>
                                      <a:gd name="T24" fmla="+- 0 3148 3144"/>
                                      <a:gd name="T25" fmla="*/ T24 w 151"/>
                                      <a:gd name="T26" fmla="+- 0 1239 1205"/>
                                      <a:gd name="T27" fmla="*/ 1239 h 123"/>
                                      <a:gd name="T28" fmla="+- 0 3145 3144"/>
                                      <a:gd name="T29" fmla="*/ T28 w 151"/>
                                      <a:gd name="T30" fmla="+- 0 1246 1205"/>
                                      <a:gd name="T31" fmla="*/ 1246 h 123"/>
                                      <a:gd name="T32" fmla="+- 0 3144 3144"/>
                                      <a:gd name="T33" fmla="*/ T32 w 151"/>
                                      <a:gd name="T34" fmla="+- 0 1254 1205"/>
                                      <a:gd name="T35" fmla="*/ 1254 h 123"/>
                                      <a:gd name="T36" fmla="+- 0 3144 3144"/>
                                      <a:gd name="T37" fmla="*/ T36 w 151"/>
                                      <a:gd name="T38" fmla="+- 0 1271 1205"/>
                                      <a:gd name="T39" fmla="*/ 1271 h 123"/>
                                      <a:gd name="T40" fmla="+- 0 3145 3144"/>
                                      <a:gd name="T41" fmla="*/ T40 w 151"/>
                                      <a:gd name="T42" fmla="+- 0 1279 1205"/>
                                      <a:gd name="T43" fmla="*/ 1279 h 123"/>
                                      <a:gd name="T44" fmla="+- 0 3148 3144"/>
                                      <a:gd name="T45" fmla="*/ T44 w 151"/>
                                      <a:gd name="T46" fmla="+- 0 1288 1205"/>
                                      <a:gd name="T47" fmla="*/ 1288 h 123"/>
                                      <a:gd name="T48" fmla="+- 0 3152 3144"/>
                                      <a:gd name="T49" fmla="*/ T48 w 151"/>
                                      <a:gd name="T50" fmla="+- 0 1294 1205"/>
                                      <a:gd name="T51" fmla="*/ 1294 h 123"/>
                                      <a:gd name="T52" fmla="+- 0 3189 3144"/>
                                      <a:gd name="T53" fmla="*/ T52 w 151"/>
                                      <a:gd name="T54" fmla="+- 0 1299 1205"/>
                                      <a:gd name="T55" fmla="*/ 1299 h 123"/>
                                      <a:gd name="T56" fmla="+- 0 3183 3144"/>
                                      <a:gd name="T57" fmla="*/ T56 w 151"/>
                                      <a:gd name="T58" fmla="+- 0 1296 1205"/>
                                      <a:gd name="T59" fmla="*/ 1296 h 123"/>
                                      <a:gd name="T60" fmla="+- 0 3179 3144"/>
                                      <a:gd name="T61" fmla="*/ T60 w 151"/>
                                      <a:gd name="T62" fmla="+- 0 1293 1205"/>
                                      <a:gd name="T63" fmla="*/ 1293 h 123"/>
                                      <a:gd name="T64" fmla="+- 0 3175 3144"/>
                                      <a:gd name="T65" fmla="*/ T64 w 151"/>
                                      <a:gd name="T66" fmla="+- 0 1290 1205"/>
                                      <a:gd name="T67" fmla="*/ 1290 h 123"/>
                                      <a:gd name="T68" fmla="+- 0 3170 3144"/>
                                      <a:gd name="T69" fmla="*/ T68 w 151"/>
                                      <a:gd name="T70" fmla="+- 0 1286 1205"/>
                                      <a:gd name="T71" fmla="*/ 1286 h 123"/>
                                      <a:gd name="T72" fmla="+- 0 3167 3144"/>
                                      <a:gd name="T73" fmla="*/ T72 w 151"/>
                                      <a:gd name="T74" fmla="+- 0 1282 1205"/>
                                      <a:gd name="T75" fmla="*/ 1282 h 123"/>
                                      <a:gd name="T76" fmla="+- 0 3166 3144"/>
                                      <a:gd name="T77" fmla="*/ T76 w 151"/>
                                      <a:gd name="T78" fmla="+- 0 1276 1205"/>
                                      <a:gd name="T79" fmla="*/ 1276 h 123"/>
                                      <a:gd name="T80" fmla="+- 0 3163 3144"/>
                                      <a:gd name="T81" fmla="*/ T80 w 151"/>
                                      <a:gd name="T82" fmla="+- 0 1272 1205"/>
                                      <a:gd name="T83" fmla="*/ 1272 h 123"/>
                                      <a:gd name="T84" fmla="+- 0 3162 3144"/>
                                      <a:gd name="T85" fmla="*/ T84 w 151"/>
                                      <a:gd name="T86" fmla="+- 0 1268 1205"/>
                                      <a:gd name="T87" fmla="*/ 1268 h 123"/>
                                      <a:gd name="T88" fmla="+- 0 3162 3144"/>
                                      <a:gd name="T89" fmla="*/ T88 w 151"/>
                                      <a:gd name="T90" fmla="+- 0 1251 1205"/>
                                      <a:gd name="T91" fmla="*/ 1251 h 123"/>
                                      <a:gd name="T92" fmla="+- 0 3166 3144"/>
                                      <a:gd name="T93" fmla="*/ T92 w 151"/>
                                      <a:gd name="T94" fmla="+- 0 1243 1205"/>
                                      <a:gd name="T95" fmla="*/ 1243 h 123"/>
                                      <a:gd name="T96" fmla="+- 0 3175 3144"/>
                                      <a:gd name="T97" fmla="*/ T96 w 151"/>
                                      <a:gd name="T98" fmla="+- 0 1236 1205"/>
                                      <a:gd name="T99" fmla="*/ 1236 h 123"/>
                                      <a:gd name="T100" fmla="+- 0 3183 3144"/>
                                      <a:gd name="T101" fmla="*/ T100 w 151"/>
                                      <a:gd name="T102" fmla="+- 0 1230 1205"/>
                                      <a:gd name="T103" fmla="*/ 1230 h 123"/>
                                      <a:gd name="T104" fmla="+- 0 3194 3144"/>
                                      <a:gd name="T105" fmla="*/ T104 w 151"/>
                                      <a:gd name="T106" fmla="+- 0 1226 1205"/>
                                      <a:gd name="T107" fmla="*/ 1226 h 123"/>
                                      <a:gd name="T108" fmla="+- 0 3208 3144"/>
                                      <a:gd name="T109" fmla="*/ T108 w 151"/>
                                      <a:gd name="T110" fmla="+- 0 1226 1205"/>
                                      <a:gd name="T111" fmla="*/ 1226 h 123"/>
                                      <a:gd name="T112" fmla="+- 0 3208 3144"/>
                                      <a:gd name="T113" fmla="*/ T112 w 151"/>
                                      <a:gd name="T114" fmla="+- 0 1304 1205"/>
                                      <a:gd name="T115" fmla="*/ 1304 h 123"/>
                                      <a:gd name="T116" fmla="+- 0 3225 3144"/>
                                      <a:gd name="T117" fmla="*/ T116 w 151"/>
                                      <a:gd name="T118" fmla="+- 0 1206 1205"/>
                                      <a:gd name="T119" fmla="*/ 1206 h 123"/>
                                      <a:gd name="T120" fmla="+- 0 3221 3144"/>
                                      <a:gd name="T121" fmla="*/ T120 w 151"/>
                                      <a:gd name="T122" fmla="+- 0 1205 1205"/>
                                      <a:gd name="T123" fmla="*/ 1205 h 123"/>
                                      <a:gd name="T124" fmla="+- 0 3201 3144"/>
                                      <a:gd name="T125" fmla="*/ T124 w 151"/>
                                      <a:gd name="T126" fmla="+- 0 1205 1205"/>
                                      <a:gd name="T127" fmla="*/ 1205 h 123"/>
                                      <a:gd name="T128" fmla="+- 0 3191 3144"/>
                                      <a:gd name="T129" fmla="*/ T128 w 151"/>
                                      <a:gd name="T130" fmla="+- 0 1206 1205"/>
                                      <a:gd name="T131" fmla="*/ 1206 h 123"/>
                                      <a:gd name="T132" fmla="+- 0 3183 3144"/>
                                      <a:gd name="T133" fmla="*/ T132 w 151"/>
                                      <a:gd name="T134" fmla="+- 0 1209 1205"/>
                                      <a:gd name="T135" fmla="*/ 1209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</a:cxnLst>
                                    <a:rect l="0" t="0" r="r" b="b"/>
                                    <a:pathLst>
                                      <a:path w="151" h="123">
                                        <a:moveTo>
                                          <a:pt x="39" y="4"/>
                                        </a:moveTo>
                                        <a:lnTo>
                                          <a:pt x="31" y="7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4" y="34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49"/>
                                        </a:lnTo>
                                        <a:lnTo>
                                          <a:pt x="0" y="66"/>
                                        </a:lnTo>
                                        <a:lnTo>
                                          <a:pt x="1" y="74"/>
                                        </a:lnTo>
                                        <a:lnTo>
                                          <a:pt x="4" y="83"/>
                                        </a:lnTo>
                                        <a:lnTo>
                                          <a:pt x="8" y="89"/>
                                        </a:lnTo>
                                        <a:lnTo>
                                          <a:pt x="45" y="94"/>
                                        </a:lnTo>
                                        <a:lnTo>
                                          <a:pt x="39" y="91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31" y="85"/>
                                        </a:lnTo>
                                        <a:lnTo>
                                          <a:pt x="26" y="81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2" y="71"/>
                                        </a:lnTo>
                                        <a:lnTo>
                                          <a:pt x="19" y="67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18" y="46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31" y="31"/>
                                        </a:lnTo>
                                        <a:lnTo>
                                          <a:pt x="39" y="25"/>
                                        </a:lnTo>
                                        <a:lnTo>
                                          <a:pt x="50" y="21"/>
                                        </a:lnTo>
                                        <a:lnTo>
                                          <a:pt x="64" y="21"/>
                                        </a:lnTo>
                                        <a:lnTo>
                                          <a:pt x="64" y="99"/>
                                        </a:lnTo>
                                        <a:lnTo>
                                          <a:pt x="81" y="1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47" y="1"/>
                                        </a:lnTo>
                                        <a:lnTo>
                                          <a:pt x="39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809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4" y="1205"/>
                                    <a:ext cx="151" cy="123"/>
                                  </a:xfrm>
                                  <a:custGeom>
                                    <a:avLst/>
                                    <a:gdLst>
                                      <a:gd name="T0" fmla="+- 0 3156 3144"/>
                                      <a:gd name="T1" fmla="*/ T0 w 151"/>
                                      <a:gd name="T2" fmla="+- 0 1302 1205"/>
                                      <a:gd name="T3" fmla="*/ 1302 h 123"/>
                                      <a:gd name="T4" fmla="+- 0 3163 3144"/>
                                      <a:gd name="T5" fmla="*/ T4 w 151"/>
                                      <a:gd name="T6" fmla="+- 0 1307 1205"/>
                                      <a:gd name="T7" fmla="*/ 1307 h 123"/>
                                      <a:gd name="T8" fmla="+- 0 3170 3144"/>
                                      <a:gd name="T9" fmla="*/ T8 w 151"/>
                                      <a:gd name="T10" fmla="+- 0 1314 1205"/>
                                      <a:gd name="T11" fmla="*/ 1314 h 123"/>
                                      <a:gd name="T12" fmla="+- 0 3179 3144"/>
                                      <a:gd name="T13" fmla="*/ T12 w 151"/>
                                      <a:gd name="T14" fmla="+- 0 1318 1205"/>
                                      <a:gd name="T15" fmla="*/ 1318 h 123"/>
                                      <a:gd name="T16" fmla="+- 0 3187 3144"/>
                                      <a:gd name="T17" fmla="*/ T16 w 151"/>
                                      <a:gd name="T18" fmla="+- 0 1322 1205"/>
                                      <a:gd name="T19" fmla="*/ 1322 h 123"/>
                                      <a:gd name="T20" fmla="+- 0 3197 3144"/>
                                      <a:gd name="T21" fmla="*/ T20 w 151"/>
                                      <a:gd name="T22" fmla="+- 0 1325 1205"/>
                                      <a:gd name="T23" fmla="*/ 1325 h 123"/>
                                      <a:gd name="T24" fmla="+- 0 3208 3144"/>
                                      <a:gd name="T25" fmla="*/ T24 w 151"/>
                                      <a:gd name="T26" fmla="+- 0 1328 1205"/>
                                      <a:gd name="T27" fmla="*/ 1328 h 123"/>
                                      <a:gd name="T28" fmla="+- 0 3232 3144"/>
                                      <a:gd name="T29" fmla="*/ T28 w 151"/>
                                      <a:gd name="T30" fmla="+- 0 1328 1205"/>
                                      <a:gd name="T31" fmla="*/ 1328 h 123"/>
                                      <a:gd name="T32" fmla="+- 0 3242 3144"/>
                                      <a:gd name="T33" fmla="*/ T32 w 151"/>
                                      <a:gd name="T34" fmla="+- 0 1327 1205"/>
                                      <a:gd name="T35" fmla="*/ 1327 h 123"/>
                                      <a:gd name="T36" fmla="+- 0 3252 3144"/>
                                      <a:gd name="T37" fmla="*/ T36 w 151"/>
                                      <a:gd name="T38" fmla="+- 0 1322 1205"/>
                                      <a:gd name="T39" fmla="*/ 1322 h 123"/>
                                      <a:gd name="T40" fmla="+- 0 3261 3144"/>
                                      <a:gd name="T41" fmla="*/ T40 w 151"/>
                                      <a:gd name="T42" fmla="+- 0 1318 1205"/>
                                      <a:gd name="T43" fmla="*/ 1318 h 123"/>
                                      <a:gd name="T44" fmla="+- 0 3268 3144"/>
                                      <a:gd name="T45" fmla="*/ T44 w 151"/>
                                      <a:gd name="T46" fmla="+- 0 1314 1205"/>
                                      <a:gd name="T47" fmla="*/ 1314 h 123"/>
                                      <a:gd name="T48" fmla="+- 0 3275 3144"/>
                                      <a:gd name="T49" fmla="*/ T48 w 151"/>
                                      <a:gd name="T50" fmla="+- 0 1307 1205"/>
                                      <a:gd name="T51" fmla="*/ 1307 h 123"/>
                                      <a:gd name="T52" fmla="+- 0 3282 3144"/>
                                      <a:gd name="T53" fmla="*/ T52 w 151"/>
                                      <a:gd name="T54" fmla="+- 0 1302 1205"/>
                                      <a:gd name="T55" fmla="*/ 1302 h 123"/>
                                      <a:gd name="T56" fmla="+- 0 3287 3144"/>
                                      <a:gd name="T57" fmla="*/ T56 w 151"/>
                                      <a:gd name="T58" fmla="+- 0 1294 1205"/>
                                      <a:gd name="T59" fmla="*/ 1294 h 123"/>
                                      <a:gd name="T60" fmla="+- 0 3291 3144"/>
                                      <a:gd name="T61" fmla="*/ T60 w 151"/>
                                      <a:gd name="T62" fmla="+- 0 1286 1205"/>
                                      <a:gd name="T63" fmla="*/ 1286 h 123"/>
                                      <a:gd name="T64" fmla="+- 0 3294 3144"/>
                                      <a:gd name="T65" fmla="*/ T64 w 151"/>
                                      <a:gd name="T66" fmla="+- 0 1278 1205"/>
                                      <a:gd name="T67" fmla="*/ 1278 h 123"/>
                                      <a:gd name="T68" fmla="+- 0 3295 3144"/>
                                      <a:gd name="T69" fmla="*/ T68 w 151"/>
                                      <a:gd name="T70" fmla="+- 0 1268 1205"/>
                                      <a:gd name="T71" fmla="*/ 1268 h 123"/>
                                      <a:gd name="T72" fmla="+- 0 3295 3144"/>
                                      <a:gd name="T73" fmla="*/ T72 w 151"/>
                                      <a:gd name="T74" fmla="+- 0 1248 1205"/>
                                      <a:gd name="T75" fmla="*/ 1248 h 123"/>
                                      <a:gd name="T76" fmla="+- 0 3294 3144"/>
                                      <a:gd name="T77" fmla="*/ T76 w 151"/>
                                      <a:gd name="T78" fmla="+- 0 1240 1205"/>
                                      <a:gd name="T79" fmla="*/ 1240 h 123"/>
                                      <a:gd name="T80" fmla="+- 0 3291 3144"/>
                                      <a:gd name="T81" fmla="*/ T80 w 151"/>
                                      <a:gd name="T82" fmla="+- 0 1232 1205"/>
                                      <a:gd name="T83" fmla="*/ 1232 h 123"/>
                                      <a:gd name="T84" fmla="+- 0 3288 3144"/>
                                      <a:gd name="T85" fmla="*/ T84 w 151"/>
                                      <a:gd name="T86" fmla="+- 0 1225 1205"/>
                                      <a:gd name="T87" fmla="*/ 1225 h 123"/>
                                      <a:gd name="T88" fmla="+- 0 3284 3144"/>
                                      <a:gd name="T89" fmla="*/ T88 w 151"/>
                                      <a:gd name="T90" fmla="+- 0 1218 1205"/>
                                      <a:gd name="T91" fmla="*/ 1218 h 123"/>
                                      <a:gd name="T92" fmla="+- 0 3281 3144"/>
                                      <a:gd name="T93" fmla="*/ T92 w 151"/>
                                      <a:gd name="T94" fmla="+- 0 1211 1205"/>
                                      <a:gd name="T95" fmla="*/ 1211 h 123"/>
                                      <a:gd name="T96" fmla="+- 0 3264 3144"/>
                                      <a:gd name="T97" fmla="*/ T96 w 151"/>
                                      <a:gd name="T98" fmla="+- 0 1219 1205"/>
                                      <a:gd name="T99" fmla="*/ 1219 h 123"/>
                                      <a:gd name="T100" fmla="+- 0 3268 3144"/>
                                      <a:gd name="T101" fmla="*/ T100 w 151"/>
                                      <a:gd name="T102" fmla="+- 0 1225 1205"/>
                                      <a:gd name="T103" fmla="*/ 1225 h 123"/>
                                      <a:gd name="T104" fmla="+- 0 3270 3144"/>
                                      <a:gd name="T105" fmla="*/ T104 w 151"/>
                                      <a:gd name="T106" fmla="+- 0 1230 1205"/>
                                      <a:gd name="T107" fmla="*/ 1230 h 123"/>
                                      <a:gd name="T108" fmla="+- 0 3273 3144"/>
                                      <a:gd name="T109" fmla="*/ T108 w 151"/>
                                      <a:gd name="T110" fmla="+- 0 1236 1205"/>
                                      <a:gd name="T111" fmla="*/ 1236 h 123"/>
                                      <a:gd name="T112" fmla="+- 0 3274 3144"/>
                                      <a:gd name="T113" fmla="*/ T112 w 151"/>
                                      <a:gd name="T114" fmla="+- 0 1241 1205"/>
                                      <a:gd name="T115" fmla="*/ 1241 h 123"/>
                                      <a:gd name="T116" fmla="+- 0 3275 3144"/>
                                      <a:gd name="T117" fmla="*/ T116 w 151"/>
                                      <a:gd name="T118" fmla="+- 0 1248 1205"/>
                                      <a:gd name="T119" fmla="*/ 1248 h 123"/>
                                      <a:gd name="T120" fmla="+- 0 3275 3144"/>
                                      <a:gd name="T121" fmla="*/ T120 w 151"/>
                                      <a:gd name="T122" fmla="+- 0 1269 1205"/>
                                      <a:gd name="T123" fmla="*/ 1269 h 123"/>
                                      <a:gd name="T124" fmla="+- 0 3271 3144"/>
                                      <a:gd name="T125" fmla="*/ T124 w 151"/>
                                      <a:gd name="T126" fmla="+- 0 1281 1205"/>
                                      <a:gd name="T127" fmla="*/ 1281 h 123"/>
                                      <a:gd name="T128" fmla="+- 0 3261 3144"/>
                                      <a:gd name="T129" fmla="*/ T128 w 151"/>
                                      <a:gd name="T130" fmla="+- 0 1289 1205"/>
                                      <a:gd name="T131" fmla="*/ 1289 h 123"/>
                                      <a:gd name="T132" fmla="+- 0 3253 3144"/>
                                      <a:gd name="T133" fmla="*/ T132 w 151"/>
                                      <a:gd name="T134" fmla="+- 0 1297 1205"/>
                                      <a:gd name="T135" fmla="*/ 1297 h 123"/>
                                      <a:gd name="T136" fmla="+- 0 3240 3144"/>
                                      <a:gd name="T137" fmla="*/ T136 w 151"/>
                                      <a:gd name="T138" fmla="+- 0 1303 1205"/>
                                      <a:gd name="T139" fmla="*/ 1303 h 123"/>
                                      <a:gd name="T140" fmla="+- 0 3225 3144"/>
                                      <a:gd name="T141" fmla="*/ T140 w 151"/>
                                      <a:gd name="T142" fmla="+- 0 1304 1205"/>
                                      <a:gd name="T143" fmla="*/ 1304 h 123"/>
                                      <a:gd name="T144" fmla="+- 0 3225 3144"/>
                                      <a:gd name="T145" fmla="*/ T144 w 151"/>
                                      <a:gd name="T146" fmla="+- 0 1206 1205"/>
                                      <a:gd name="T147" fmla="*/ 1206 h 123"/>
                                      <a:gd name="T148" fmla="+- 0 3208 3144"/>
                                      <a:gd name="T149" fmla="*/ T148 w 151"/>
                                      <a:gd name="T150" fmla="+- 0 1304 1205"/>
                                      <a:gd name="T151" fmla="*/ 1304 h 123"/>
                                      <a:gd name="T152" fmla="+- 0 3201 3144"/>
                                      <a:gd name="T153" fmla="*/ T152 w 151"/>
                                      <a:gd name="T154" fmla="+- 0 1303 1205"/>
                                      <a:gd name="T155" fmla="*/ 1303 h 123"/>
                                      <a:gd name="T156" fmla="+- 0 3194 3144"/>
                                      <a:gd name="T157" fmla="*/ T156 w 151"/>
                                      <a:gd name="T158" fmla="+- 0 1302 1205"/>
                                      <a:gd name="T159" fmla="*/ 1302 h 123"/>
                                      <a:gd name="T160" fmla="+- 0 3189 3144"/>
                                      <a:gd name="T161" fmla="*/ T160 w 151"/>
                                      <a:gd name="T162" fmla="+- 0 1299 1205"/>
                                      <a:gd name="T163" fmla="*/ 1299 h 123"/>
                                      <a:gd name="T164" fmla="+- 0 3152 3144"/>
                                      <a:gd name="T165" fmla="*/ T164 w 151"/>
                                      <a:gd name="T166" fmla="+- 0 1294 1205"/>
                                      <a:gd name="T167" fmla="*/ 1294 h 123"/>
                                      <a:gd name="T168" fmla="+- 0 3156 3144"/>
                                      <a:gd name="T169" fmla="*/ T168 w 151"/>
                                      <a:gd name="T170" fmla="+- 0 1302 1205"/>
                                      <a:gd name="T171" fmla="*/ 1302 h 12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151" h="123">
                                        <a:moveTo>
                                          <a:pt x="12" y="97"/>
                                        </a:moveTo>
                                        <a:lnTo>
                                          <a:pt x="19" y="102"/>
                                        </a:lnTo>
                                        <a:lnTo>
                                          <a:pt x="26" y="109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43" y="117"/>
                                        </a:lnTo>
                                        <a:lnTo>
                                          <a:pt x="53" y="120"/>
                                        </a:lnTo>
                                        <a:lnTo>
                                          <a:pt x="64" y="123"/>
                                        </a:lnTo>
                                        <a:lnTo>
                                          <a:pt x="88" y="123"/>
                                        </a:lnTo>
                                        <a:lnTo>
                                          <a:pt x="98" y="122"/>
                                        </a:lnTo>
                                        <a:lnTo>
                                          <a:pt x="108" y="117"/>
                                        </a:lnTo>
                                        <a:lnTo>
                                          <a:pt x="117" y="113"/>
                                        </a:lnTo>
                                        <a:lnTo>
                                          <a:pt x="124" y="109"/>
                                        </a:lnTo>
                                        <a:lnTo>
                                          <a:pt x="131" y="102"/>
                                        </a:lnTo>
                                        <a:lnTo>
                                          <a:pt x="138" y="97"/>
                                        </a:lnTo>
                                        <a:lnTo>
                                          <a:pt x="143" y="89"/>
                                        </a:lnTo>
                                        <a:lnTo>
                                          <a:pt x="147" y="81"/>
                                        </a:lnTo>
                                        <a:lnTo>
                                          <a:pt x="150" y="73"/>
                                        </a:lnTo>
                                        <a:lnTo>
                                          <a:pt x="151" y="63"/>
                                        </a:lnTo>
                                        <a:lnTo>
                                          <a:pt x="151" y="43"/>
                                        </a:lnTo>
                                        <a:lnTo>
                                          <a:pt x="150" y="35"/>
                                        </a:lnTo>
                                        <a:lnTo>
                                          <a:pt x="147" y="27"/>
                                        </a:lnTo>
                                        <a:lnTo>
                                          <a:pt x="144" y="20"/>
                                        </a:lnTo>
                                        <a:lnTo>
                                          <a:pt x="140" y="13"/>
                                        </a:lnTo>
                                        <a:lnTo>
                                          <a:pt x="137" y="6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4" y="20"/>
                                        </a:lnTo>
                                        <a:lnTo>
                                          <a:pt x="126" y="25"/>
                                        </a:lnTo>
                                        <a:lnTo>
                                          <a:pt x="129" y="31"/>
                                        </a:lnTo>
                                        <a:lnTo>
                                          <a:pt x="130" y="36"/>
                                        </a:lnTo>
                                        <a:lnTo>
                                          <a:pt x="131" y="43"/>
                                        </a:lnTo>
                                        <a:lnTo>
                                          <a:pt x="131" y="64"/>
                                        </a:lnTo>
                                        <a:lnTo>
                                          <a:pt x="127" y="76"/>
                                        </a:lnTo>
                                        <a:lnTo>
                                          <a:pt x="117" y="84"/>
                                        </a:lnTo>
                                        <a:lnTo>
                                          <a:pt x="109" y="92"/>
                                        </a:lnTo>
                                        <a:lnTo>
                                          <a:pt x="96" y="98"/>
                                        </a:lnTo>
                                        <a:lnTo>
                                          <a:pt x="81" y="99"/>
                                        </a:lnTo>
                                        <a:lnTo>
                                          <a:pt x="81" y="1"/>
                                        </a:lnTo>
                                        <a:lnTo>
                                          <a:pt x="64" y="99"/>
                                        </a:lnTo>
                                        <a:lnTo>
                                          <a:pt x="57" y="98"/>
                                        </a:lnTo>
                                        <a:lnTo>
                                          <a:pt x="50" y="97"/>
                                        </a:lnTo>
                                        <a:lnTo>
                                          <a:pt x="45" y="94"/>
                                        </a:lnTo>
                                        <a:lnTo>
                                          <a:pt x="8" y="89"/>
                                        </a:lnTo>
                                        <a:lnTo>
                                          <a:pt x="1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809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2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44" y="970"/>
                                    <a:ext cx="149" cy="200"/>
                                    <a:chOff x="3144" y="970"/>
                                    <a:chExt cx="149" cy="200"/>
                                  </a:xfrm>
                                </wpg:grpSpPr>
                                <wps:wsp>
                                  <wps:cNvPr id="143" name="Freeform 1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144" y="970"/>
                                      <a:ext cx="149" cy="200"/>
                                    </a:xfrm>
                                    <a:custGeom>
                                      <a:avLst/>
                                      <a:gdLst>
                                        <a:gd name="T0" fmla="+- 0 3167 3144"/>
                                        <a:gd name="T1" fmla="*/ T0 w 149"/>
                                        <a:gd name="T2" fmla="+- 0 1147 970"/>
                                        <a:gd name="T3" fmla="*/ 1147 h 200"/>
                                        <a:gd name="T4" fmla="+- 0 3147 3144"/>
                                        <a:gd name="T5" fmla="*/ T4 w 149"/>
                                        <a:gd name="T6" fmla="+- 0 1150 970"/>
                                        <a:gd name="T7" fmla="*/ 1150 h 200"/>
                                        <a:gd name="T8" fmla="+- 0 3147 3144"/>
                                        <a:gd name="T9" fmla="*/ T8 w 149"/>
                                        <a:gd name="T10" fmla="+- 0 1170 970"/>
                                        <a:gd name="T11" fmla="*/ 1170 h 200"/>
                                        <a:gd name="T12" fmla="+- 0 3292 3144"/>
                                        <a:gd name="T13" fmla="*/ T12 w 149"/>
                                        <a:gd name="T14" fmla="+- 0 1170 970"/>
                                        <a:gd name="T15" fmla="*/ 1170 h 200"/>
                                        <a:gd name="T16" fmla="+- 0 3292 3144"/>
                                        <a:gd name="T17" fmla="*/ T16 w 149"/>
                                        <a:gd name="T18" fmla="+- 0 1146 970"/>
                                        <a:gd name="T19" fmla="*/ 1146 h 200"/>
                                        <a:gd name="T20" fmla="+- 0 3187 3144"/>
                                        <a:gd name="T21" fmla="*/ T20 w 149"/>
                                        <a:gd name="T22" fmla="+- 0 1146 970"/>
                                        <a:gd name="T23" fmla="*/ 1146 h 200"/>
                                        <a:gd name="T24" fmla="+- 0 3184 3144"/>
                                        <a:gd name="T25" fmla="*/ T24 w 149"/>
                                        <a:gd name="T26" fmla="+- 0 1143 970"/>
                                        <a:gd name="T27" fmla="*/ 1143 h 200"/>
                                        <a:gd name="T28" fmla="+- 0 3169 3144"/>
                                        <a:gd name="T29" fmla="*/ T28 w 149"/>
                                        <a:gd name="T30" fmla="+- 0 1126 970"/>
                                        <a:gd name="T31" fmla="*/ 1126 h 200"/>
                                        <a:gd name="T32" fmla="+- 0 3165 3144"/>
                                        <a:gd name="T33" fmla="*/ T32 w 149"/>
                                        <a:gd name="T34" fmla="+- 0 1110 970"/>
                                        <a:gd name="T35" fmla="*/ 1110 h 200"/>
                                        <a:gd name="T36" fmla="+- 0 3165 3144"/>
                                        <a:gd name="T37" fmla="*/ T36 w 149"/>
                                        <a:gd name="T38" fmla="+- 0 1100 970"/>
                                        <a:gd name="T39" fmla="*/ 1100 h 200"/>
                                        <a:gd name="T40" fmla="+- 0 3167 3144"/>
                                        <a:gd name="T41" fmla="*/ T40 w 149"/>
                                        <a:gd name="T42" fmla="+- 0 1093 970"/>
                                        <a:gd name="T43" fmla="*/ 1093 h 200"/>
                                        <a:gd name="T44" fmla="+- 0 3173 3144"/>
                                        <a:gd name="T45" fmla="*/ T44 w 149"/>
                                        <a:gd name="T46" fmla="+- 0 1089 970"/>
                                        <a:gd name="T47" fmla="*/ 1089 h 200"/>
                                        <a:gd name="T48" fmla="+- 0 3180 3144"/>
                                        <a:gd name="T49" fmla="*/ T48 w 149"/>
                                        <a:gd name="T50" fmla="+- 0 1085 970"/>
                                        <a:gd name="T51" fmla="*/ 1085 h 200"/>
                                        <a:gd name="T52" fmla="+- 0 3190 3144"/>
                                        <a:gd name="T53" fmla="*/ T52 w 149"/>
                                        <a:gd name="T54" fmla="+- 0 1082 970"/>
                                        <a:gd name="T55" fmla="*/ 1082 h 200"/>
                                        <a:gd name="T56" fmla="+- 0 3292 3144"/>
                                        <a:gd name="T57" fmla="*/ T56 w 149"/>
                                        <a:gd name="T58" fmla="+- 0 1082 970"/>
                                        <a:gd name="T59" fmla="*/ 1082 h 200"/>
                                        <a:gd name="T60" fmla="+- 0 3292 3144"/>
                                        <a:gd name="T61" fmla="*/ T60 w 149"/>
                                        <a:gd name="T62" fmla="+- 0 1058 970"/>
                                        <a:gd name="T63" fmla="*/ 1058 h 200"/>
                                        <a:gd name="T64" fmla="+- 0 3187 3144"/>
                                        <a:gd name="T65" fmla="*/ T64 w 149"/>
                                        <a:gd name="T66" fmla="+- 0 1058 970"/>
                                        <a:gd name="T67" fmla="*/ 1058 h 200"/>
                                        <a:gd name="T68" fmla="+- 0 3169 3144"/>
                                        <a:gd name="T69" fmla="*/ T68 w 149"/>
                                        <a:gd name="T70" fmla="+- 0 1037 970"/>
                                        <a:gd name="T71" fmla="*/ 1037 h 200"/>
                                        <a:gd name="T72" fmla="+- 0 3165 3144"/>
                                        <a:gd name="T73" fmla="*/ T72 w 149"/>
                                        <a:gd name="T74" fmla="+- 0 1021 970"/>
                                        <a:gd name="T75" fmla="*/ 1021 h 200"/>
                                        <a:gd name="T76" fmla="+- 0 3165 3144"/>
                                        <a:gd name="T77" fmla="*/ T76 w 149"/>
                                        <a:gd name="T78" fmla="+- 0 1012 970"/>
                                        <a:gd name="T79" fmla="*/ 1012 h 200"/>
                                        <a:gd name="T80" fmla="+- 0 3167 3144"/>
                                        <a:gd name="T81" fmla="*/ T80 w 149"/>
                                        <a:gd name="T82" fmla="+- 0 1006 970"/>
                                        <a:gd name="T83" fmla="*/ 1006 h 200"/>
                                        <a:gd name="T84" fmla="+- 0 3173 3144"/>
                                        <a:gd name="T85" fmla="*/ T84 w 149"/>
                                        <a:gd name="T86" fmla="+- 0 1001 970"/>
                                        <a:gd name="T87" fmla="*/ 1001 h 200"/>
                                        <a:gd name="T88" fmla="+- 0 3180 3144"/>
                                        <a:gd name="T89" fmla="*/ T88 w 149"/>
                                        <a:gd name="T90" fmla="+- 0 996 970"/>
                                        <a:gd name="T91" fmla="*/ 996 h 200"/>
                                        <a:gd name="T92" fmla="+- 0 3190 3144"/>
                                        <a:gd name="T93" fmla="*/ T92 w 149"/>
                                        <a:gd name="T94" fmla="+- 0 995 970"/>
                                        <a:gd name="T95" fmla="*/ 995 h 200"/>
                                        <a:gd name="T96" fmla="+- 0 3292 3144"/>
                                        <a:gd name="T97" fmla="*/ T96 w 149"/>
                                        <a:gd name="T98" fmla="+- 0 995 970"/>
                                        <a:gd name="T99" fmla="*/ 995 h 200"/>
                                        <a:gd name="T100" fmla="+- 0 3292 3144"/>
                                        <a:gd name="T101" fmla="*/ T100 w 149"/>
                                        <a:gd name="T102" fmla="+- 0 970 970"/>
                                        <a:gd name="T103" fmla="*/ 970 h 200"/>
                                        <a:gd name="T104" fmla="+- 0 3195 3144"/>
                                        <a:gd name="T105" fmla="*/ T104 w 149"/>
                                        <a:gd name="T106" fmla="+- 0 970 970"/>
                                        <a:gd name="T107" fmla="*/ 970 h 200"/>
                                        <a:gd name="T108" fmla="+- 0 3174 3144"/>
                                        <a:gd name="T109" fmla="*/ T108 w 149"/>
                                        <a:gd name="T110" fmla="+- 0 973 970"/>
                                        <a:gd name="T111" fmla="*/ 973 h 200"/>
                                        <a:gd name="T112" fmla="+- 0 3158 3144"/>
                                        <a:gd name="T113" fmla="*/ T112 w 149"/>
                                        <a:gd name="T114" fmla="+- 0 981 970"/>
                                        <a:gd name="T115" fmla="*/ 981 h 200"/>
                                        <a:gd name="T116" fmla="+- 0 3148 3144"/>
                                        <a:gd name="T117" fmla="*/ T116 w 149"/>
                                        <a:gd name="T118" fmla="+- 0 988 970"/>
                                        <a:gd name="T119" fmla="*/ 988 h 200"/>
                                        <a:gd name="T120" fmla="+- 0 3144 3144"/>
                                        <a:gd name="T121" fmla="*/ T120 w 149"/>
                                        <a:gd name="T122" fmla="+- 0 999 970"/>
                                        <a:gd name="T123" fmla="*/ 999 h 200"/>
                                        <a:gd name="T124" fmla="+- 0 3144 3144"/>
                                        <a:gd name="T125" fmla="*/ T124 w 149"/>
                                        <a:gd name="T126" fmla="+- 0 1023 970"/>
                                        <a:gd name="T127" fmla="*/ 1023 h 200"/>
                                        <a:gd name="T128" fmla="+- 0 3145 3144"/>
                                        <a:gd name="T129" fmla="*/ T128 w 149"/>
                                        <a:gd name="T130" fmla="+- 0 1031 970"/>
                                        <a:gd name="T131" fmla="*/ 1031 h 200"/>
                                        <a:gd name="T132" fmla="+- 0 3151 3144"/>
                                        <a:gd name="T133" fmla="*/ T132 w 149"/>
                                        <a:gd name="T134" fmla="+- 0 1040 970"/>
                                        <a:gd name="T135" fmla="*/ 1040 h 200"/>
                                        <a:gd name="T136" fmla="+- 0 3156 3144"/>
                                        <a:gd name="T137" fmla="*/ T136 w 149"/>
                                        <a:gd name="T138" fmla="+- 0 1047 970"/>
                                        <a:gd name="T139" fmla="*/ 1047 h 200"/>
                                        <a:gd name="T140" fmla="+- 0 3162 3144"/>
                                        <a:gd name="T141" fmla="*/ T140 w 149"/>
                                        <a:gd name="T142" fmla="+- 0 1054 970"/>
                                        <a:gd name="T143" fmla="*/ 1054 h 200"/>
                                        <a:gd name="T144" fmla="+- 0 3170 3144"/>
                                        <a:gd name="T145" fmla="*/ T144 w 149"/>
                                        <a:gd name="T146" fmla="+- 0 1062 970"/>
                                        <a:gd name="T147" fmla="*/ 1062 h 200"/>
                                        <a:gd name="T148" fmla="+- 0 3162 3144"/>
                                        <a:gd name="T149" fmla="*/ T148 w 149"/>
                                        <a:gd name="T150" fmla="+- 0 1065 970"/>
                                        <a:gd name="T151" fmla="*/ 1065 h 200"/>
                                        <a:gd name="T152" fmla="+- 0 3155 3144"/>
                                        <a:gd name="T153" fmla="*/ T152 w 149"/>
                                        <a:gd name="T154" fmla="+- 0 1069 970"/>
                                        <a:gd name="T155" fmla="*/ 1069 h 200"/>
                                        <a:gd name="T156" fmla="+- 0 3151 3144"/>
                                        <a:gd name="T157" fmla="*/ T156 w 149"/>
                                        <a:gd name="T158" fmla="+- 0 1076 970"/>
                                        <a:gd name="T159" fmla="*/ 1076 h 200"/>
                                        <a:gd name="T160" fmla="+- 0 3145 3144"/>
                                        <a:gd name="T161" fmla="*/ T160 w 149"/>
                                        <a:gd name="T162" fmla="+- 0 1082 970"/>
                                        <a:gd name="T163" fmla="*/ 1082 h 200"/>
                                        <a:gd name="T164" fmla="+- 0 3144 3144"/>
                                        <a:gd name="T165" fmla="*/ T164 w 149"/>
                                        <a:gd name="T166" fmla="+- 0 1090 970"/>
                                        <a:gd name="T167" fmla="*/ 1090 h 200"/>
                                        <a:gd name="T168" fmla="+- 0 3144 3144"/>
                                        <a:gd name="T169" fmla="*/ T168 w 149"/>
                                        <a:gd name="T170" fmla="+- 0 1111 970"/>
                                        <a:gd name="T171" fmla="*/ 1111 h 200"/>
                                        <a:gd name="T172" fmla="+- 0 3145 3144"/>
                                        <a:gd name="T173" fmla="*/ T172 w 149"/>
                                        <a:gd name="T174" fmla="+- 0 1118 970"/>
                                        <a:gd name="T175" fmla="*/ 1118 h 200"/>
                                        <a:gd name="T176" fmla="+- 0 3151 3144"/>
                                        <a:gd name="T177" fmla="*/ T176 w 149"/>
                                        <a:gd name="T178" fmla="+- 0 1127 970"/>
                                        <a:gd name="T179" fmla="*/ 1127 h 200"/>
                                        <a:gd name="T180" fmla="+- 0 3155 3144"/>
                                        <a:gd name="T181" fmla="*/ T180 w 149"/>
                                        <a:gd name="T182" fmla="+- 0 1133 970"/>
                                        <a:gd name="T183" fmla="*/ 1133 h 200"/>
                                        <a:gd name="T184" fmla="+- 0 3161 3144"/>
                                        <a:gd name="T185" fmla="*/ T184 w 149"/>
                                        <a:gd name="T186" fmla="+- 0 1141 970"/>
                                        <a:gd name="T187" fmla="*/ 1141 h 200"/>
                                        <a:gd name="T188" fmla="+- 0 3167 3144"/>
                                        <a:gd name="T189" fmla="*/ T188 w 149"/>
                                        <a:gd name="T190" fmla="+- 0 1147 970"/>
                                        <a:gd name="T191" fmla="*/ 1147 h 20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00">
                                          <a:moveTo>
                                            <a:pt x="23" y="177"/>
                                          </a:moveTo>
                                          <a:lnTo>
                                            <a:pt x="3" y="180"/>
                                          </a:lnTo>
                                          <a:lnTo>
                                            <a:pt x="3" y="200"/>
                                          </a:lnTo>
                                          <a:lnTo>
                                            <a:pt x="148" y="200"/>
                                          </a:lnTo>
                                          <a:lnTo>
                                            <a:pt x="148" y="176"/>
                                          </a:lnTo>
                                          <a:lnTo>
                                            <a:pt x="43" y="176"/>
                                          </a:lnTo>
                                          <a:lnTo>
                                            <a:pt x="40" y="173"/>
                                          </a:lnTo>
                                          <a:lnTo>
                                            <a:pt x="25" y="156"/>
                                          </a:lnTo>
                                          <a:lnTo>
                                            <a:pt x="21" y="140"/>
                                          </a:lnTo>
                                          <a:lnTo>
                                            <a:pt x="21" y="130"/>
                                          </a:lnTo>
                                          <a:lnTo>
                                            <a:pt x="23" y="123"/>
                                          </a:lnTo>
                                          <a:lnTo>
                                            <a:pt x="29" y="119"/>
                                          </a:lnTo>
                                          <a:lnTo>
                                            <a:pt x="36" y="115"/>
                                          </a:lnTo>
                                          <a:lnTo>
                                            <a:pt x="46" y="112"/>
                                          </a:lnTo>
                                          <a:lnTo>
                                            <a:pt x="148" y="112"/>
                                          </a:lnTo>
                                          <a:lnTo>
                                            <a:pt x="148" y="88"/>
                                          </a:lnTo>
                                          <a:lnTo>
                                            <a:pt x="43" y="88"/>
                                          </a:lnTo>
                                          <a:lnTo>
                                            <a:pt x="25" y="67"/>
                                          </a:lnTo>
                                          <a:lnTo>
                                            <a:pt x="21" y="51"/>
                                          </a:lnTo>
                                          <a:lnTo>
                                            <a:pt x="21" y="42"/>
                                          </a:lnTo>
                                          <a:lnTo>
                                            <a:pt x="23" y="36"/>
                                          </a:lnTo>
                                          <a:lnTo>
                                            <a:pt x="29" y="31"/>
                                          </a:lnTo>
                                          <a:lnTo>
                                            <a:pt x="36" y="26"/>
                                          </a:lnTo>
                                          <a:lnTo>
                                            <a:pt x="46" y="25"/>
                                          </a:lnTo>
                                          <a:lnTo>
                                            <a:pt x="148" y="25"/>
                                          </a:lnTo>
                                          <a:lnTo>
                                            <a:pt x="148" y="0"/>
                                          </a:lnTo>
                                          <a:lnTo>
                                            <a:pt x="51" y="0"/>
                                          </a:lnTo>
                                          <a:lnTo>
                                            <a:pt x="30" y="3"/>
                                          </a:lnTo>
                                          <a:lnTo>
                                            <a:pt x="14" y="11"/>
                                          </a:lnTo>
                                          <a:lnTo>
                                            <a:pt x="4" y="18"/>
                                          </a:lnTo>
                                          <a:lnTo>
                                            <a:pt x="0" y="29"/>
                                          </a:lnTo>
                                          <a:lnTo>
                                            <a:pt x="0" y="53"/>
                                          </a:lnTo>
                                          <a:lnTo>
                                            <a:pt x="1" y="61"/>
                                          </a:lnTo>
                                          <a:lnTo>
                                            <a:pt x="7" y="70"/>
                                          </a:lnTo>
                                          <a:lnTo>
                                            <a:pt x="12" y="77"/>
                                          </a:lnTo>
                                          <a:lnTo>
                                            <a:pt x="18" y="84"/>
                                          </a:lnTo>
                                          <a:lnTo>
                                            <a:pt x="26" y="92"/>
                                          </a:lnTo>
                                          <a:lnTo>
                                            <a:pt x="18" y="95"/>
                                          </a:lnTo>
                                          <a:lnTo>
                                            <a:pt x="11" y="99"/>
                                          </a:lnTo>
                                          <a:lnTo>
                                            <a:pt x="7" y="106"/>
                                          </a:lnTo>
                                          <a:lnTo>
                                            <a:pt x="1" y="112"/>
                                          </a:lnTo>
                                          <a:lnTo>
                                            <a:pt x="0" y="120"/>
                                          </a:lnTo>
                                          <a:lnTo>
                                            <a:pt x="0" y="141"/>
                                          </a:lnTo>
                                          <a:lnTo>
                                            <a:pt x="1" y="148"/>
                                          </a:lnTo>
                                          <a:lnTo>
                                            <a:pt x="7" y="157"/>
                                          </a:lnTo>
                                          <a:lnTo>
                                            <a:pt x="11" y="163"/>
                                          </a:lnTo>
                                          <a:lnTo>
                                            <a:pt x="17" y="171"/>
                                          </a:lnTo>
                                          <a:lnTo>
                                            <a:pt x="23" y="17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8090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4" name="Group 1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4" y="811"/>
                                      <a:ext cx="151" cy="123"/>
                                      <a:chOff x="3144" y="811"/>
                                      <a:chExt cx="151" cy="123"/>
                                    </a:xfrm>
                                  </wpg:grpSpPr>
                                  <wps:wsp>
                                    <wps:cNvPr id="145" name="Freeform 1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44" y="811"/>
                                        <a:ext cx="151" cy="123"/>
                                      </a:xfrm>
                                      <a:custGeom>
                                        <a:avLst/>
                                        <a:gdLst>
                                          <a:gd name="T0" fmla="+- 0 3221 3144"/>
                                          <a:gd name="T1" fmla="*/ T0 w 151"/>
                                          <a:gd name="T2" fmla="+- 0 813 811"/>
                                          <a:gd name="T3" fmla="*/ 813 h 123"/>
                                          <a:gd name="T4" fmla="+- 0 3201 3144"/>
                                          <a:gd name="T5" fmla="*/ T4 w 151"/>
                                          <a:gd name="T6" fmla="+- 0 811 811"/>
                                          <a:gd name="T7" fmla="*/ 811 h 123"/>
                                          <a:gd name="T8" fmla="+- 0 3183 3144"/>
                                          <a:gd name="T9" fmla="*/ T8 w 151"/>
                                          <a:gd name="T10" fmla="+- 0 816 811"/>
                                          <a:gd name="T11" fmla="*/ 816 h 123"/>
                                          <a:gd name="T12" fmla="+- 0 3167 3144"/>
                                          <a:gd name="T13" fmla="*/ T12 w 151"/>
                                          <a:gd name="T14" fmla="+- 0 823 811"/>
                                          <a:gd name="T15" fmla="*/ 823 h 123"/>
                                          <a:gd name="T16" fmla="+- 0 3156 3144"/>
                                          <a:gd name="T17" fmla="*/ T16 w 151"/>
                                          <a:gd name="T18" fmla="+- 0 833 811"/>
                                          <a:gd name="T19" fmla="*/ 833 h 123"/>
                                          <a:gd name="T20" fmla="+- 0 3148 3144"/>
                                          <a:gd name="T21" fmla="*/ T20 w 151"/>
                                          <a:gd name="T22" fmla="+- 0 845 811"/>
                                          <a:gd name="T23" fmla="*/ 845 h 123"/>
                                          <a:gd name="T24" fmla="+- 0 3144 3144"/>
                                          <a:gd name="T25" fmla="*/ T24 w 151"/>
                                          <a:gd name="T26" fmla="+- 0 861 811"/>
                                          <a:gd name="T27" fmla="*/ 861 h 123"/>
                                          <a:gd name="T28" fmla="+- 0 3145 3144"/>
                                          <a:gd name="T29" fmla="*/ T28 w 151"/>
                                          <a:gd name="T30" fmla="+- 0 886 811"/>
                                          <a:gd name="T31" fmla="*/ 886 h 123"/>
                                          <a:gd name="T32" fmla="+- 0 3152 3144"/>
                                          <a:gd name="T33" fmla="*/ T32 w 151"/>
                                          <a:gd name="T34" fmla="+- 0 901 811"/>
                                          <a:gd name="T35" fmla="*/ 901 h 123"/>
                                          <a:gd name="T36" fmla="+- 0 3179 3144"/>
                                          <a:gd name="T37" fmla="*/ T36 w 151"/>
                                          <a:gd name="T38" fmla="+- 0 901 811"/>
                                          <a:gd name="T39" fmla="*/ 901 h 123"/>
                                          <a:gd name="T40" fmla="+- 0 3170 3144"/>
                                          <a:gd name="T41" fmla="*/ T40 w 151"/>
                                          <a:gd name="T42" fmla="+- 0 893 811"/>
                                          <a:gd name="T43" fmla="*/ 893 h 123"/>
                                          <a:gd name="T44" fmla="+- 0 3166 3144"/>
                                          <a:gd name="T45" fmla="*/ T44 w 151"/>
                                          <a:gd name="T46" fmla="+- 0 884 811"/>
                                          <a:gd name="T47" fmla="*/ 884 h 123"/>
                                          <a:gd name="T48" fmla="+- 0 3162 3144"/>
                                          <a:gd name="T49" fmla="*/ T48 w 151"/>
                                          <a:gd name="T50" fmla="+- 0 875 811"/>
                                          <a:gd name="T51" fmla="*/ 875 h 123"/>
                                          <a:gd name="T52" fmla="+- 0 3166 3144"/>
                                          <a:gd name="T53" fmla="*/ T52 w 151"/>
                                          <a:gd name="T54" fmla="+- 0 849 811"/>
                                          <a:gd name="T55" fmla="*/ 849 h 123"/>
                                          <a:gd name="T56" fmla="+- 0 3183 3144"/>
                                          <a:gd name="T57" fmla="*/ T56 w 151"/>
                                          <a:gd name="T58" fmla="+- 0 837 811"/>
                                          <a:gd name="T59" fmla="*/ 837 h 123"/>
                                          <a:gd name="T60" fmla="+- 0 3208 3144"/>
                                          <a:gd name="T61" fmla="*/ T60 w 151"/>
                                          <a:gd name="T62" fmla="+- 0 834 811"/>
                                          <a:gd name="T63" fmla="*/ 834 h 123"/>
                                          <a:gd name="T64" fmla="+- 0 3201 3144"/>
                                          <a:gd name="T65" fmla="*/ T64 w 151"/>
                                          <a:gd name="T66" fmla="+- 0 911 811"/>
                                          <a:gd name="T67" fmla="*/ 911 h 123"/>
                                          <a:gd name="T68" fmla="+- 0 3163 3144"/>
                                          <a:gd name="T69" fmla="*/ T68 w 151"/>
                                          <a:gd name="T70" fmla="+- 0 915 811"/>
                                          <a:gd name="T71" fmla="*/ 915 h 123"/>
                                          <a:gd name="T72" fmla="+- 0 3179 3144"/>
                                          <a:gd name="T73" fmla="*/ T72 w 151"/>
                                          <a:gd name="T74" fmla="+- 0 926 811"/>
                                          <a:gd name="T75" fmla="*/ 926 h 123"/>
                                          <a:gd name="T76" fmla="+- 0 3197 3144"/>
                                          <a:gd name="T77" fmla="*/ T76 w 151"/>
                                          <a:gd name="T78" fmla="+- 0 933 811"/>
                                          <a:gd name="T79" fmla="*/ 933 h 123"/>
                                          <a:gd name="T80" fmla="+- 0 3232 3144"/>
                                          <a:gd name="T81" fmla="*/ T80 w 151"/>
                                          <a:gd name="T82" fmla="+- 0 935 811"/>
                                          <a:gd name="T83" fmla="*/ 935 h 123"/>
                                          <a:gd name="T84" fmla="+- 0 3252 3144"/>
                                          <a:gd name="T85" fmla="*/ T84 w 151"/>
                                          <a:gd name="T86" fmla="+- 0 929 811"/>
                                          <a:gd name="T87" fmla="*/ 929 h 123"/>
                                          <a:gd name="T88" fmla="+- 0 3268 3144"/>
                                          <a:gd name="T89" fmla="*/ T88 w 151"/>
                                          <a:gd name="T90" fmla="+- 0 921 811"/>
                                          <a:gd name="T91" fmla="*/ 921 h 123"/>
                                          <a:gd name="T92" fmla="+- 0 3282 3144"/>
                                          <a:gd name="T93" fmla="*/ T92 w 151"/>
                                          <a:gd name="T94" fmla="+- 0 908 811"/>
                                          <a:gd name="T95" fmla="*/ 908 h 123"/>
                                          <a:gd name="T96" fmla="+- 0 3291 3144"/>
                                          <a:gd name="T97" fmla="*/ T96 w 151"/>
                                          <a:gd name="T98" fmla="+- 0 893 811"/>
                                          <a:gd name="T99" fmla="*/ 893 h 123"/>
                                          <a:gd name="T100" fmla="+- 0 3295 3144"/>
                                          <a:gd name="T101" fmla="*/ T100 w 151"/>
                                          <a:gd name="T102" fmla="+- 0 875 811"/>
                                          <a:gd name="T103" fmla="*/ 875 h 123"/>
                                          <a:gd name="T104" fmla="+- 0 3294 3144"/>
                                          <a:gd name="T105" fmla="*/ T104 w 151"/>
                                          <a:gd name="T106" fmla="+- 0 847 811"/>
                                          <a:gd name="T107" fmla="*/ 847 h 123"/>
                                          <a:gd name="T108" fmla="+- 0 3288 3144"/>
                                          <a:gd name="T109" fmla="*/ T108 w 151"/>
                                          <a:gd name="T110" fmla="+- 0 831 811"/>
                                          <a:gd name="T111" fmla="*/ 831 h 123"/>
                                          <a:gd name="T112" fmla="+- 0 3281 3144"/>
                                          <a:gd name="T113" fmla="*/ T112 w 151"/>
                                          <a:gd name="T114" fmla="+- 0 817 811"/>
                                          <a:gd name="T115" fmla="*/ 817 h 123"/>
                                          <a:gd name="T116" fmla="+- 0 3268 3144"/>
                                          <a:gd name="T117" fmla="*/ T116 w 151"/>
                                          <a:gd name="T118" fmla="+- 0 831 811"/>
                                          <a:gd name="T119" fmla="*/ 831 h 123"/>
                                          <a:gd name="T120" fmla="+- 0 3273 3144"/>
                                          <a:gd name="T121" fmla="*/ T120 w 151"/>
                                          <a:gd name="T122" fmla="+- 0 844 811"/>
                                          <a:gd name="T123" fmla="*/ 844 h 123"/>
                                          <a:gd name="T124" fmla="+- 0 3275 3144"/>
                                          <a:gd name="T125" fmla="*/ T124 w 151"/>
                                          <a:gd name="T126" fmla="+- 0 855 811"/>
                                          <a:gd name="T127" fmla="*/ 855 h 123"/>
                                          <a:gd name="T128" fmla="+- 0 3271 3144"/>
                                          <a:gd name="T129" fmla="*/ T128 w 151"/>
                                          <a:gd name="T130" fmla="+- 0 887 811"/>
                                          <a:gd name="T131" fmla="*/ 887 h 123"/>
                                          <a:gd name="T132" fmla="+- 0 3253 3144"/>
                                          <a:gd name="T133" fmla="*/ T132 w 151"/>
                                          <a:gd name="T134" fmla="+- 0 905 811"/>
                                          <a:gd name="T135" fmla="*/ 905 h 123"/>
                                          <a:gd name="T136" fmla="+- 0 3225 3144"/>
                                          <a:gd name="T137" fmla="*/ T136 w 151"/>
                                          <a:gd name="T138" fmla="+- 0 911 811"/>
                                          <a:gd name="T139" fmla="*/ 911 h 12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1" h="123">
                                            <a:moveTo>
                                              <a:pt x="81" y="2"/>
                                            </a:moveTo>
                                            <a:lnTo>
                                              <a:pt x="77" y="2"/>
                                            </a:lnTo>
                                            <a:lnTo>
                                              <a:pt x="73" y="0"/>
                                            </a:lnTo>
                                            <a:lnTo>
                                              <a:pt x="57" y="0"/>
                                            </a:lnTo>
                                            <a:lnTo>
                                              <a:pt x="47" y="2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31" y="8"/>
                                            </a:lnTo>
                                            <a:lnTo>
                                              <a:pt x="23" y="12"/>
                                            </a:lnTo>
                                            <a:lnTo>
                                              <a:pt x="18" y="16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7" y="27"/>
                                            </a:lnTo>
                                            <a:lnTo>
                                              <a:pt x="4" y="34"/>
                                            </a:lnTo>
                                            <a:lnTo>
                                              <a:pt x="1" y="41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0" y="68"/>
                                            </a:lnTo>
                                            <a:lnTo>
                                              <a:pt x="1" y="75"/>
                                            </a:lnTo>
                                            <a:lnTo>
                                              <a:pt x="4" y="83"/>
                                            </a:lnTo>
                                            <a:lnTo>
                                              <a:pt x="8" y="90"/>
                                            </a:lnTo>
                                            <a:lnTo>
                                              <a:pt x="39" y="93"/>
                                            </a:lnTo>
                                            <a:lnTo>
                                              <a:pt x="35" y="90"/>
                                            </a:lnTo>
                                            <a:lnTo>
                                              <a:pt x="31" y="86"/>
                                            </a:lnTo>
                                            <a:lnTo>
                                              <a:pt x="26" y="82"/>
                                            </a:lnTo>
                                            <a:lnTo>
                                              <a:pt x="23" y="78"/>
                                            </a:lnTo>
                                            <a:lnTo>
                                              <a:pt x="22" y="73"/>
                                            </a:lnTo>
                                            <a:lnTo>
                                              <a:pt x="19" y="68"/>
                                            </a:lnTo>
                                            <a:lnTo>
                                              <a:pt x="18" y="64"/>
                                            </a:lnTo>
                                            <a:lnTo>
                                              <a:pt x="18" y="47"/>
                                            </a:lnTo>
                                            <a:lnTo>
                                              <a:pt x="22" y="38"/>
                                            </a:lnTo>
                                            <a:lnTo>
                                              <a:pt x="31" y="31"/>
                                            </a:lnTo>
                                            <a:lnTo>
                                              <a:pt x="39" y="26"/>
                                            </a:lnTo>
                                            <a:lnTo>
                                              <a:pt x="50" y="23"/>
                                            </a:lnTo>
                                            <a:lnTo>
                                              <a:pt x="64" y="23"/>
                                            </a:lnTo>
                                            <a:lnTo>
                                              <a:pt x="64" y="100"/>
                                            </a:lnTo>
                                            <a:lnTo>
                                              <a:pt x="57" y="100"/>
                                            </a:lnTo>
                                            <a:lnTo>
                                              <a:pt x="12" y="97"/>
                                            </a:lnTo>
                                            <a:lnTo>
                                              <a:pt x="19" y="104"/>
                                            </a:lnTo>
                                            <a:lnTo>
                                              <a:pt x="26" y="110"/>
                                            </a:lnTo>
                                            <a:lnTo>
                                              <a:pt x="35" y="115"/>
                                            </a:lnTo>
                                            <a:lnTo>
                                              <a:pt x="43" y="118"/>
                                            </a:lnTo>
                                            <a:lnTo>
                                              <a:pt x="53" y="122"/>
                                            </a:lnTo>
                                            <a:lnTo>
                                              <a:pt x="64" y="124"/>
                                            </a:lnTo>
                                            <a:lnTo>
                                              <a:pt x="88" y="124"/>
                                            </a:lnTo>
                                            <a:lnTo>
                                              <a:pt x="98" y="122"/>
                                            </a:lnTo>
                                            <a:lnTo>
                                              <a:pt x="108" y="118"/>
                                            </a:lnTo>
                                            <a:lnTo>
                                              <a:pt x="117" y="115"/>
                                            </a:lnTo>
                                            <a:lnTo>
                                              <a:pt x="124" y="110"/>
                                            </a:lnTo>
                                            <a:lnTo>
                                              <a:pt x="131" y="104"/>
                                            </a:lnTo>
                                            <a:lnTo>
                                              <a:pt x="138" y="97"/>
                                            </a:lnTo>
                                            <a:lnTo>
                                              <a:pt x="143" y="90"/>
                                            </a:lnTo>
                                            <a:lnTo>
                                              <a:pt x="147" y="82"/>
                                            </a:lnTo>
                                            <a:lnTo>
                                              <a:pt x="150" y="73"/>
                                            </a:lnTo>
                                            <a:lnTo>
                                              <a:pt x="151" y="64"/>
                                            </a:lnTo>
                                            <a:lnTo>
                                              <a:pt x="151" y="44"/>
                                            </a:lnTo>
                                            <a:lnTo>
                                              <a:pt x="150" y="36"/>
                                            </a:lnTo>
                                            <a:lnTo>
                                              <a:pt x="147" y="28"/>
                                            </a:lnTo>
                                            <a:lnTo>
                                              <a:pt x="144" y="20"/>
                                            </a:lnTo>
                                            <a:lnTo>
                                              <a:pt x="140" y="13"/>
                                            </a:lnTo>
                                            <a:lnTo>
                                              <a:pt x="137" y="6"/>
                                            </a:lnTo>
                                            <a:lnTo>
                                              <a:pt x="120" y="16"/>
                                            </a:lnTo>
                                            <a:lnTo>
                                              <a:pt x="124" y="20"/>
                                            </a:lnTo>
                                            <a:lnTo>
                                              <a:pt x="126" y="26"/>
                                            </a:lnTo>
                                            <a:lnTo>
                                              <a:pt x="129" y="33"/>
                                            </a:lnTo>
                                            <a:lnTo>
                                              <a:pt x="130" y="38"/>
                                            </a:lnTo>
                                            <a:lnTo>
                                              <a:pt x="131" y="44"/>
                                            </a:lnTo>
                                            <a:lnTo>
                                              <a:pt x="131" y="65"/>
                                            </a:lnTo>
                                            <a:lnTo>
                                              <a:pt x="127" y="76"/>
                                            </a:lnTo>
                                            <a:lnTo>
                                              <a:pt x="117" y="86"/>
                                            </a:lnTo>
                                            <a:lnTo>
                                              <a:pt x="109" y="94"/>
                                            </a:lnTo>
                                            <a:lnTo>
                                              <a:pt x="96" y="98"/>
                                            </a:lnTo>
                                            <a:lnTo>
                                              <a:pt x="81" y="100"/>
                                            </a:lnTo>
                                            <a:lnTo>
                                              <a:pt x="8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8090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" name="Freeform 1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44" y="811"/>
                                        <a:ext cx="151" cy="123"/>
                                      </a:xfrm>
                                      <a:custGeom>
                                        <a:avLst/>
                                        <a:gdLst>
                                          <a:gd name="T0" fmla="+- 0 3201 3144"/>
                                          <a:gd name="T1" fmla="*/ T0 w 151"/>
                                          <a:gd name="T2" fmla="+- 0 911 811"/>
                                          <a:gd name="T3" fmla="*/ 911 h 123"/>
                                          <a:gd name="T4" fmla="+- 0 3194 3144"/>
                                          <a:gd name="T5" fmla="*/ T4 w 151"/>
                                          <a:gd name="T6" fmla="+- 0 908 811"/>
                                          <a:gd name="T7" fmla="*/ 908 h 123"/>
                                          <a:gd name="T8" fmla="+- 0 3189 3144"/>
                                          <a:gd name="T9" fmla="*/ T8 w 151"/>
                                          <a:gd name="T10" fmla="+- 0 907 811"/>
                                          <a:gd name="T11" fmla="*/ 907 h 123"/>
                                          <a:gd name="T12" fmla="+- 0 3183 3144"/>
                                          <a:gd name="T13" fmla="*/ T12 w 151"/>
                                          <a:gd name="T14" fmla="+- 0 904 811"/>
                                          <a:gd name="T15" fmla="*/ 904 h 123"/>
                                          <a:gd name="T16" fmla="+- 0 3152 3144"/>
                                          <a:gd name="T17" fmla="*/ T16 w 151"/>
                                          <a:gd name="T18" fmla="+- 0 901 811"/>
                                          <a:gd name="T19" fmla="*/ 901 h 123"/>
                                          <a:gd name="T20" fmla="+- 0 3156 3144"/>
                                          <a:gd name="T21" fmla="*/ T20 w 151"/>
                                          <a:gd name="T22" fmla="+- 0 908 811"/>
                                          <a:gd name="T23" fmla="*/ 908 h 123"/>
                                          <a:gd name="T24" fmla="+- 0 3201 3144"/>
                                          <a:gd name="T25" fmla="*/ T24 w 151"/>
                                          <a:gd name="T26" fmla="+- 0 911 811"/>
                                          <a:gd name="T27" fmla="*/ 911 h 12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1" h="123">
                                            <a:moveTo>
                                              <a:pt x="57" y="100"/>
                                            </a:moveTo>
                                            <a:lnTo>
                                              <a:pt x="50" y="97"/>
                                            </a:lnTo>
                                            <a:lnTo>
                                              <a:pt x="45" y="96"/>
                                            </a:lnTo>
                                            <a:lnTo>
                                              <a:pt x="39" y="93"/>
                                            </a:lnTo>
                                            <a:lnTo>
                                              <a:pt x="8" y="90"/>
                                            </a:lnTo>
                                            <a:lnTo>
                                              <a:pt x="12" y="97"/>
                                            </a:lnTo>
                                            <a:lnTo>
                                              <a:pt x="57" y="1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8090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7" name="Group 1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44" y="662"/>
                                        <a:ext cx="149" cy="115"/>
                                        <a:chOff x="3144" y="662"/>
                                        <a:chExt cx="149" cy="115"/>
                                      </a:xfrm>
                                    </wpg:grpSpPr>
                                    <wps:wsp>
                                      <wps:cNvPr id="148" name="Freeform 1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44" y="662"/>
                                          <a:ext cx="149" cy="1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167 3144"/>
                                            <a:gd name="T1" fmla="*/ T0 w 149"/>
                                            <a:gd name="T2" fmla="+- 0 756 662"/>
                                            <a:gd name="T3" fmla="*/ 756 h 115"/>
                                            <a:gd name="T4" fmla="+- 0 3147 3144"/>
                                            <a:gd name="T5" fmla="*/ T4 w 149"/>
                                            <a:gd name="T6" fmla="+- 0 757 662"/>
                                            <a:gd name="T7" fmla="*/ 757 h 115"/>
                                            <a:gd name="T8" fmla="+- 0 3147 3144"/>
                                            <a:gd name="T9" fmla="*/ T8 w 149"/>
                                            <a:gd name="T10" fmla="+- 0 777 662"/>
                                            <a:gd name="T11" fmla="*/ 777 h 115"/>
                                            <a:gd name="T12" fmla="+- 0 3292 3144"/>
                                            <a:gd name="T13" fmla="*/ T12 w 149"/>
                                            <a:gd name="T14" fmla="+- 0 777 662"/>
                                            <a:gd name="T15" fmla="*/ 777 h 115"/>
                                            <a:gd name="T16" fmla="+- 0 3292 3144"/>
                                            <a:gd name="T17" fmla="*/ T16 w 149"/>
                                            <a:gd name="T18" fmla="+- 0 753 662"/>
                                            <a:gd name="T19" fmla="*/ 753 h 115"/>
                                            <a:gd name="T20" fmla="+- 0 3187 3144"/>
                                            <a:gd name="T21" fmla="*/ T20 w 149"/>
                                            <a:gd name="T22" fmla="+- 0 753 662"/>
                                            <a:gd name="T23" fmla="*/ 753 h 115"/>
                                            <a:gd name="T24" fmla="+- 0 3179 3144"/>
                                            <a:gd name="T25" fmla="*/ T24 w 149"/>
                                            <a:gd name="T26" fmla="+- 0 746 662"/>
                                            <a:gd name="T27" fmla="*/ 746 h 115"/>
                                            <a:gd name="T28" fmla="+- 0 3175 3144"/>
                                            <a:gd name="T29" fmla="*/ T28 w 149"/>
                                            <a:gd name="T30" fmla="+- 0 739 662"/>
                                            <a:gd name="T31" fmla="*/ 739 h 115"/>
                                            <a:gd name="T32" fmla="+- 0 3170 3144"/>
                                            <a:gd name="T33" fmla="*/ T32 w 149"/>
                                            <a:gd name="T34" fmla="+- 0 733 662"/>
                                            <a:gd name="T35" fmla="*/ 733 h 115"/>
                                            <a:gd name="T36" fmla="+- 0 3166 3144"/>
                                            <a:gd name="T37" fmla="*/ T36 w 149"/>
                                            <a:gd name="T38" fmla="+- 0 728 662"/>
                                            <a:gd name="T39" fmla="*/ 728 h 115"/>
                                            <a:gd name="T40" fmla="+- 0 3165 3144"/>
                                            <a:gd name="T41" fmla="*/ T40 w 149"/>
                                            <a:gd name="T42" fmla="+- 0 720 662"/>
                                            <a:gd name="T43" fmla="*/ 720 h 115"/>
                                            <a:gd name="T44" fmla="+- 0 3165 3144"/>
                                            <a:gd name="T45" fmla="*/ T44 w 149"/>
                                            <a:gd name="T46" fmla="+- 0 704 662"/>
                                            <a:gd name="T47" fmla="*/ 704 h 115"/>
                                            <a:gd name="T48" fmla="+- 0 3167 3144"/>
                                            <a:gd name="T49" fmla="*/ T48 w 149"/>
                                            <a:gd name="T50" fmla="+- 0 697 662"/>
                                            <a:gd name="T51" fmla="*/ 697 h 115"/>
                                            <a:gd name="T52" fmla="+- 0 3173 3144"/>
                                            <a:gd name="T53" fmla="*/ T52 w 149"/>
                                            <a:gd name="T54" fmla="+- 0 692 662"/>
                                            <a:gd name="T55" fmla="*/ 692 h 115"/>
                                            <a:gd name="T56" fmla="+- 0 3180 3144"/>
                                            <a:gd name="T57" fmla="*/ T56 w 149"/>
                                            <a:gd name="T58" fmla="+- 0 688 662"/>
                                            <a:gd name="T59" fmla="*/ 688 h 115"/>
                                            <a:gd name="T60" fmla="+- 0 3190 3144"/>
                                            <a:gd name="T61" fmla="*/ T60 w 149"/>
                                            <a:gd name="T62" fmla="+- 0 686 662"/>
                                            <a:gd name="T63" fmla="*/ 686 h 115"/>
                                            <a:gd name="T64" fmla="+- 0 3292 3144"/>
                                            <a:gd name="T65" fmla="*/ T64 w 149"/>
                                            <a:gd name="T66" fmla="+- 0 686 662"/>
                                            <a:gd name="T67" fmla="*/ 686 h 115"/>
                                            <a:gd name="T68" fmla="+- 0 3292 3144"/>
                                            <a:gd name="T69" fmla="*/ T68 w 149"/>
                                            <a:gd name="T70" fmla="+- 0 662 662"/>
                                            <a:gd name="T71" fmla="*/ 662 h 115"/>
                                            <a:gd name="T72" fmla="+- 0 3196 3144"/>
                                            <a:gd name="T73" fmla="*/ T72 w 149"/>
                                            <a:gd name="T74" fmla="+- 0 662 662"/>
                                            <a:gd name="T75" fmla="*/ 662 h 115"/>
                                            <a:gd name="T76" fmla="+- 0 3174 3144"/>
                                            <a:gd name="T77" fmla="*/ T76 w 149"/>
                                            <a:gd name="T78" fmla="+- 0 664 662"/>
                                            <a:gd name="T79" fmla="*/ 664 h 115"/>
                                            <a:gd name="T80" fmla="+- 0 3158 3144"/>
                                            <a:gd name="T81" fmla="*/ T80 w 149"/>
                                            <a:gd name="T82" fmla="+- 0 672 662"/>
                                            <a:gd name="T83" fmla="*/ 672 h 115"/>
                                            <a:gd name="T84" fmla="+- 0 3148 3144"/>
                                            <a:gd name="T85" fmla="*/ T84 w 149"/>
                                            <a:gd name="T86" fmla="+- 0 678 662"/>
                                            <a:gd name="T87" fmla="*/ 678 h 115"/>
                                            <a:gd name="T88" fmla="+- 0 3144 3144"/>
                                            <a:gd name="T89" fmla="*/ T88 w 149"/>
                                            <a:gd name="T90" fmla="+- 0 690 662"/>
                                            <a:gd name="T91" fmla="*/ 690 h 115"/>
                                            <a:gd name="T92" fmla="+- 0 3144 3144"/>
                                            <a:gd name="T93" fmla="*/ T92 w 149"/>
                                            <a:gd name="T94" fmla="+- 0 715 662"/>
                                            <a:gd name="T95" fmla="*/ 715 h 115"/>
                                            <a:gd name="T96" fmla="+- 0 3145 3144"/>
                                            <a:gd name="T97" fmla="*/ T96 w 149"/>
                                            <a:gd name="T98" fmla="+- 0 725 662"/>
                                            <a:gd name="T99" fmla="*/ 725 h 115"/>
                                            <a:gd name="T100" fmla="+- 0 3151 3144"/>
                                            <a:gd name="T101" fmla="*/ T100 w 149"/>
                                            <a:gd name="T102" fmla="+- 0 732 662"/>
                                            <a:gd name="T103" fmla="*/ 732 h 115"/>
                                            <a:gd name="T104" fmla="+- 0 3155 3144"/>
                                            <a:gd name="T105" fmla="*/ T104 w 149"/>
                                            <a:gd name="T106" fmla="+- 0 740 662"/>
                                            <a:gd name="T107" fmla="*/ 740 h 115"/>
                                            <a:gd name="T108" fmla="+- 0 3161 3144"/>
                                            <a:gd name="T109" fmla="*/ T108 w 149"/>
                                            <a:gd name="T110" fmla="+- 0 747 662"/>
                                            <a:gd name="T111" fmla="*/ 747 h 115"/>
                                            <a:gd name="T112" fmla="+- 0 3167 3144"/>
                                            <a:gd name="T113" fmla="*/ T112 w 149"/>
                                            <a:gd name="T114" fmla="+- 0 754 662"/>
                                            <a:gd name="T115" fmla="*/ 754 h 115"/>
                                            <a:gd name="T116" fmla="+- 0 3167 3144"/>
                                            <a:gd name="T117" fmla="*/ T116 w 149"/>
                                            <a:gd name="T118" fmla="+- 0 756 662"/>
                                            <a:gd name="T119" fmla="*/ 756 h 1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9" h="115">
                                              <a:moveTo>
                                                <a:pt x="23" y="94"/>
                                              </a:moveTo>
                                              <a:lnTo>
                                                <a:pt x="3" y="95"/>
                                              </a:lnTo>
                                              <a:lnTo>
                                                <a:pt x="3" y="115"/>
                                              </a:lnTo>
                                              <a:lnTo>
                                                <a:pt x="148" y="115"/>
                                              </a:lnTo>
                                              <a:lnTo>
                                                <a:pt x="148" y="91"/>
                                              </a:lnTo>
                                              <a:lnTo>
                                                <a:pt x="43" y="91"/>
                                              </a:lnTo>
                                              <a:lnTo>
                                                <a:pt x="35" y="84"/>
                                              </a:lnTo>
                                              <a:lnTo>
                                                <a:pt x="31" y="77"/>
                                              </a:lnTo>
                                              <a:lnTo>
                                                <a:pt x="26" y="71"/>
                                              </a:lnTo>
                                              <a:lnTo>
                                                <a:pt x="22" y="66"/>
                                              </a:lnTo>
                                              <a:lnTo>
                                                <a:pt x="21" y="58"/>
                                              </a:lnTo>
                                              <a:lnTo>
                                                <a:pt x="21" y="42"/>
                                              </a:lnTo>
                                              <a:lnTo>
                                                <a:pt x="23" y="35"/>
                                              </a:lnTo>
                                              <a:lnTo>
                                                <a:pt x="29" y="30"/>
                                              </a:lnTo>
                                              <a:lnTo>
                                                <a:pt x="36" y="26"/>
                                              </a:lnTo>
                                              <a:lnTo>
                                                <a:pt x="46" y="24"/>
                                              </a:lnTo>
                                              <a:lnTo>
                                                <a:pt x="148" y="24"/>
                                              </a:lnTo>
                                              <a:lnTo>
                                                <a:pt x="148" y="0"/>
                                              </a:lnTo>
                                              <a:lnTo>
                                                <a:pt x="52" y="0"/>
                                              </a:lnTo>
                                              <a:lnTo>
                                                <a:pt x="30" y="2"/>
                                              </a:lnTo>
                                              <a:lnTo>
                                                <a:pt x="14" y="10"/>
                                              </a:lnTo>
                                              <a:lnTo>
                                                <a:pt x="4" y="16"/>
                                              </a:lnTo>
                                              <a:lnTo>
                                                <a:pt x="0" y="28"/>
                                              </a:lnTo>
                                              <a:lnTo>
                                                <a:pt x="0" y="53"/>
                                              </a:lnTo>
                                              <a:lnTo>
                                                <a:pt x="1" y="63"/>
                                              </a:lnTo>
                                              <a:lnTo>
                                                <a:pt x="7" y="70"/>
                                              </a:lnTo>
                                              <a:lnTo>
                                                <a:pt x="11" y="78"/>
                                              </a:lnTo>
                                              <a:lnTo>
                                                <a:pt x="17" y="85"/>
                                              </a:lnTo>
                                              <a:lnTo>
                                                <a:pt x="23" y="92"/>
                                              </a:lnTo>
                                              <a:lnTo>
                                                <a:pt x="23" y="9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8090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9" name="Group 1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06" y="544"/>
                                          <a:ext cx="189" cy="91"/>
                                          <a:chOff x="3106" y="544"/>
                                          <a:chExt cx="189" cy="91"/>
                                        </a:xfrm>
                                      </wpg:grpSpPr>
                                      <wps:wsp>
                                        <wps:cNvPr id="150" name="Freeform 16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106" y="544"/>
                                            <a:ext cx="189" cy="91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254 3106"/>
                                              <a:gd name="T1" fmla="*/ T0 w 189"/>
                                              <a:gd name="T2" fmla="+- 0 613 544"/>
                                              <a:gd name="T3" fmla="*/ 613 h 91"/>
                                              <a:gd name="T4" fmla="+- 0 3261 3106"/>
                                              <a:gd name="T5" fmla="*/ T4 w 189"/>
                                              <a:gd name="T6" fmla="+- 0 613 544"/>
                                              <a:gd name="T7" fmla="*/ 613 h 91"/>
                                              <a:gd name="T8" fmla="+- 0 3267 3106"/>
                                              <a:gd name="T9" fmla="*/ T8 w 189"/>
                                              <a:gd name="T10" fmla="+- 0 611 544"/>
                                              <a:gd name="T11" fmla="*/ 611 h 91"/>
                                              <a:gd name="T12" fmla="+- 0 3273 3106"/>
                                              <a:gd name="T13" fmla="*/ T12 w 189"/>
                                              <a:gd name="T14" fmla="+- 0 610 544"/>
                                              <a:gd name="T15" fmla="*/ 610 h 91"/>
                                              <a:gd name="T16" fmla="+- 0 3278 3106"/>
                                              <a:gd name="T17" fmla="*/ T16 w 189"/>
                                              <a:gd name="T18" fmla="+- 0 607 544"/>
                                              <a:gd name="T19" fmla="*/ 607 h 91"/>
                                              <a:gd name="T20" fmla="+- 0 3282 3106"/>
                                              <a:gd name="T21" fmla="*/ T20 w 189"/>
                                              <a:gd name="T22" fmla="+- 0 604 544"/>
                                              <a:gd name="T23" fmla="*/ 604 h 91"/>
                                              <a:gd name="T24" fmla="+- 0 3287 3106"/>
                                              <a:gd name="T25" fmla="*/ T24 w 189"/>
                                              <a:gd name="T26" fmla="+- 0 600 544"/>
                                              <a:gd name="T27" fmla="*/ 600 h 91"/>
                                              <a:gd name="T28" fmla="+- 0 3289 3106"/>
                                              <a:gd name="T29" fmla="*/ T28 w 189"/>
                                              <a:gd name="T30" fmla="+- 0 596 544"/>
                                              <a:gd name="T31" fmla="*/ 596 h 91"/>
                                              <a:gd name="T32" fmla="+- 0 3292 3106"/>
                                              <a:gd name="T33" fmla="*/ T32 w 189"/>
                                              <a:gd name="T34" fmla="+- 0 592 544"/>
                                              <a:gd name="T35" fmla="*/ 592 h 91"/>
                                              <a:gd name="T36" fmla="+- 0 3294 3106"/>
                                              <a:gd name="T37" fmla="*/ T36 w 189"/>
                                              <a:gd name="T38" fmla="+- 0 586 544"/>
                                              <a:gd name="T39" fmla="*/ 586 h 91"/>
                                              <a:gd name="T40" fmla="+- 0 3295 3106"/>
                                              <a:gd name="T41" fmla="*/ T40 w 189"/>
                                              <a:gd name="T42" fmla="+- 0 579 544"/>
                                              <a:gd name="T43" fmla="*/ 579 h 91"/>
                                              <a:gd name="T44" fmla="+- 0 3295 3106"/>
                                              <a:gd name="T45" fmla="*/ T44 w 189"/>
                                              <a:gd name="T46" fmla="+- 0 562 544"/>
                                              <a:gd name="T47" fmla="*/ 562 h 91"/>
                                              <a:gd name="T48" fmla="+- 0 3294 3106"/>
                                              <a:gd name="T49" fmla="*/ T48 w 189"/>
                                              <a:gd name="T50" fmla="+- 0 558 544"/>
                                              <a:gd name="T51" fmla="*/ 558 h 91"/>
                                              <a:gd name="T52" fmla="+- 0 3292 3106"/>
                                              <a:gd name="T53" fmla="*/ T52 w 189"/>
                                              <a:gd name="T54" fmla="+- 0 552 544"/>
                                              <a:gd name="T55" fmla="*/ 552 h 91"/>
                                              <a:gd name="T56" fmla="+- 0 3291 3106"/>
                                              <a:gd name="T57" fmla="*/ T56 w 189"/>
                                              <a:gd name="T58" fmla="+- 0 548 544"/>
                                              <a:gd name="T59" fmla="*/ 548 h 91"/>
                                              <a:gd name="T60" fmla="+- 0 3289 3106"/>
                                              <a:gd name="T61" fmla="*/ T60 w 189"/>
                                              <a:gd name="T62" fmla="+- 0 544 544"/>
                                              <a:gd name="T63" fmla="*/ 544 h 91"/>
                                              <a:gd name="T64" fmla="+- 0 3271 3106"/>
                                              <a:gd name="T65" fmla="*/ T64 w 189"/>
                                              <a:gd name="T66" fmla="+- 0 550 544"/>
                                              <a:gd name="T67" fmla="*/ 550 h 91"/>
                                              <a:gd name="T68" fmla="+- 0 3274 3106"/>
                                              <a:gd name="T69" fmla="*/ T68 w 189"/>
                                              <a:gd name="T70" fmla="+- 0 554 544"/>
                                              <a:gd name="T71" fmla="*/ 554 h 91"/>
                                              <a:gd name="T72" fmla="+- 0 3274 3106"/>
                                              <a:gd name="T73" fmla="*/ T72 w 189"/>
                                              <a:gd name="T74" fmla="+- 0 558 544"/>
                                              <a:gd name="T75" fmla="*/ 558 h 91"/>
                                              <a:gd name="T76" fmla="+- 0 3275 3106"/>
                                              <a:gd name="T77" fmla="*/ T76 w 189"/>
                                              <a:gd name="T78" fmla="+- 0 561 544"/>
                                              <a:gd name="T79" fmla="*/ 561 h 91"/>
                                              <a:gd name="T80" fmla="+- 0 3275 3106"/>
                                              <a:gd name="T81" fmla="*/ T80 w 189"/>
                                              <a:gd name="T82" fmla="+- 0 575 544"/>
                                              <a:gd name="T83" fmla="*/ 575 h 91"/>
                                              <a:gd name="T84" fmla="+- 0 3273 3106"/>
                                              <a:gd name="T85" fmla="*/ T84 w 189"/>
                                              <a:gd name="T86" fmla="+- 0 580 544"/>
                                              <a:gd name="T87" fmla="*/ 580 h 91"/>
                                              <a:gd name="T88" fmla="+- 0 3268 3106"/>
                                              <a:gd name="T89" fmla="*/ T88 w 189"/>
                                              <a:gd name="T90" fmla="+- 0 583 544"/>
                                              <a:gd name="T91" fmla="*/ 583 h 91"/>
                                              <a:gd name="T92" fmla="+- 0 3263 3106"/>
                                              <a:gd name="T93" fmla="*/ T92 w 189"/>
                                              <a:gd name="T94" fmla="+- 0 586 544"/>
                                              <a:gd name="T95" fmla="*/ 586 h 91"/>
                                              <a:gd name="T96" fmla="+- 0 3256 3106"/>
                                              <a:gd name="T97" fmla="*/ T96 w 189"/>
                                              <a:gd name="T98" fmla="+- 0 589 544"/>
                                              <a:gd name="T99" fmla="*/ 589 h 91"/>
                                              <a:gd name="T100" fmla="+- 0 3166 3106"/>
                                              <a:gd name="T101" fmla="*/ T100 w 189"/>
                                              <a:gd name="T102" fmla="+- 0 589 544"/>
                                              <a:gd name="T103" fmla="*/ 589 h 91"/>
                                              <a:gd name="T104" fmla="+- 0 3166 3106"/>
                                              <a:gd name="T105" fmla="*/ T104 w 189"/>
                                              <a:gd name="T106" fmla="+- 0 550 544"/>
                                              <a:gd name="T107" fmla="*/ 550 h 91"/>
                                              <a:gd name="T108" fmla="+- 0 3147 3106"/>
                                              <a:gd name="T109" fmla="*/ T108 w 189"/>
                                              <a:gd name="T110" fmla="+- 0 550 544"/>
                                              <a:gd name="T111" fmla="*/ 550 h 91"/>
                                              <a:gd name="T112" fmla="+- 0 3147 3106"/>
                                              <a:gd name="T113" fmla="*/ T112 w 189"/>
                                              <a:gd name="T114" fmla="+- 0 589 544"/>
                                              <a:gd name="T115" fmla="*/ 589 h 91"/>
                                              <a:gd name="T116" fmla="+- 0 3106 3106"/>
                                              <a:gd name="T117" fmla="*/ T116 w 189"/>
                                              <a:gd name="T118" fmla="+- 0 589 544"/>
                                              <a:gd name="T119" fmla="*/ 589 h 91"/>
                                              <a:gd name="T120" fmla="+- 0 3106 3106"/>
                                              <a:gd name="T121" fmla="*/ T120 w 189"/>
                                              <a:gd name="T122" fmla="+- 0 608 544"/>
                                              <a:gd name="T123" fmla="*/ 608 h 91"/>
                                              <a:gd name="T124" fmla="+- 0 3147 3106"/>
                                              <a:gd name="T125" fmla="*/ T124 w 189"/>
                                              <a:gd name="T126" fmla="+- 0 611 544"/>
                                              <a:gd name="T127" fmla="*/ 611 h 91"/>
                                              <a:gd name="T128" fmla="+- 0 3148 3106"/>
                                              <a:gd name="T129" fmla="*/ T128 w 189"/>
                                              <a:gd name="T130" fmla="+- 0 635 544"/>
                                              <a:gd name="T131" fmla="*/ 635 h 91"/>
                                              <a:gd name="T132" fmla="+- 0 3166 3106"/>
                                              <a:gd name="T133" fmla="*/ T132 w 189"/>
                                              <a:gd name="T134" fmla="+- 0 635 544"/>
                                              <a:gd name="T135" fmla="*/ 635 h 91"/>
                                              <a:gd name="T136" fmla="+- 0 3166 3106"/>
                                              <a:gd name="T137" fmla="*/ T136 w 189"/>
                                              <a:gd name="T138" fmla="+- 0 613 544"/>
                                              <a:gd name="T139" fmla="*/ 613 h 91"/>
                                              <a:gd name="T140" fmla="+- 0 3254 3106"/>
                                              <a:gd name="T141" fmla="*/ T140 w 189"/>
                                              <a:gd name="T142" fmla="+- 0 613 544"/>
                                              <a:gd name="T143" fmla="*/ 613 h 9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  <a:cxn ang="0">
                                                <a:pos x="T93" y="T95"/>
                                              </a:cxn>
                                              <a:cxn ang="0">
                                                <a:pos x="T97" y="T99"/>
                                              </a:cxn>
                                              <a:cxn ang="0">
                                                <a:pos x="T101" y="T103"/>
                                              </a:cxn>
                                              <a:cxn ang="0">
                                                <a:pos x="T105" y="T107"/>
                                              </a:cxn>
                                              <a:cxn ang="0">
                                                <a:pos x="T109" y="T111"/>
                                              </a:cxn>
                                              <a:cxn ang="0">
                                                <a:pos x="T113" y="T115"/>
                                              </a:cxn>
                                              <a:cxn ang="0">
                                                <a:pos x="T117" y="T119"/>
                                              </a:cxn>
                                              <a:cxn ang="0">
                                                <a:pos x="T121" y="T123"/>
                                              </a:cxn>
                                              <a:cxn ang="0">
                                                <a:pos x="T125" y="T127"/>
                                              </a:cxn>
                                              <a:cxn ang="0">
                                                <a:pos x="T129" y="T131"/>
                                              </a:cxn>
                                              <a:cxn ang="0">
                                                <a:pos x="T133" y="T135"/>
                                              </a:cxn>
                                              <a:cxn ang="0">
                                                <a:pos x="T137" y="T139"/>
                                              </a:cxn>
                                              <a:cxn ang="0">
                                                <a:pos x="T141" y="T14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9" h="91">
                                                <a:moveTo>
                                                  <a:pt x="148" y="69"/>
                                                </a:moveTo>
                                                <a:lnTo>
                                                  <a:pt x="155" y="69"/>
                                                </a:lnTo>
                                                <a:lnTo>
                                                  <a:pt x="161" y="67"/>
                                                </a:lnTo>
                                                <a:lnTo>
                                                  <a:pt x="167" y="66"/>
                                                </a:lnTo>
                                                <a:lnTo>
                                                  <a:pt x="172" y="63"/>
                                                </a:lnTo>
                                                <a:lnTo>
                                                  <a:pt x="176" y="60"/>
                                                </a:lnTo>
                                                <a:lnTo>
                                                  <a:pt x="181" y="56"/>
                                                </a:lnTo>
                                                <a:lnTo>
                                                  <a:pt x="183" y="52"/>
                                                </a:lnTo>
                                                <a:lnTo>
                                                  <a:pt x="186" y="48"/>
                                                </a:lnTo>
                                                <a:lnTo>
                                                  <a:pt x="188" y="42"/>
                                                </a:lnTo>
                                                <a:lnTo>
                                                  <a:pt x="189" y="35"/>
                                                </a:lnTo>
                                                <a:lnTo>
                                                  <a:pt x="189" y="18"/>
                                                </a:lnTo>
                                                <a:lnTo>
                                                  <a:pt x="188" y="14"/>
                                                </a:lnTo>
                                                <a:lnTo>
                                                  <a:pt x="186" y="8"/>
                                                </a:lnTo>
                                                <a:lnTo>
                                                  <a:pt x="185" y="4"/>
                                                </a:lnTo>
                                                <a:lnTo>
                                                  <a:pt x="183" y="0"/>
                                                </a:lnTo>
                                                <a:lnTo>
                                                  <a:pt x="165" y="6"/>
                                                </a:lnTo>
                                                <a:lnTo>
                                                  <a:pt x="168" y="10"/>
                                                </a:lnTo>
                                                <a:lnTo>
                                                  <a:pt x="168" y="14"/>
                                                </a:lnTo>
                                                <a:lnTo>
                                                  <a:pt x="169" y="17"/>
                                                </a:lnTo>
                                                <a:lnTo>
                                                  <a:pt x="169" y="31"/>
                                                </a:lnTo>
                                                <a:lnTo>
                                                  <a:pt x="167" y="36"/>
                                                </a:lnTo>
                                                <a:lnTo>
                                                  <a:pt x="162" y="39"/>
                                                </a:lnTo>
                                                <a:lnTo>
                                                  <a:pt x="157" y="42"/>
                                                </a:lnTo>
                                                <a:lnTo>
                                                  <a:pt x="150" y="45"/>
                                                </a:lnTo>
                                                <a:lnTo>
                                                  <a:pt x="60" y="45"/>
                                                </a:lnTo>
                                                <a:lnTo>
                                                  <a:pt x="60" y="6"/>
                                                </a:lnTo>
                                                <a:lnTo>
                                                  <a:pt x="41" y="6"/>
                                                </a:lnTo>
                                                <a:lnTo>
                                                  <a:pt x="41" y="45"/>
                                                </a:lnTo>
                                                <a:lnTo>
                                                  <a:pt x="0" y="45"/>
                                                </a:lnTo>
                                                <a:lnTo>
                                                  <a:pt x="0" y="64"/>
                                                </a:lnTo>
                                                <a:lnTo>
                                                  <a:pt x="41" y="67"/>
                                                </a:lnTo>
                                                <a:lnTo>
                                                  <a:pt x="42" y="91"/>
                                                </a:lnTo>
                                                <a:lnTo>
                                                  <a:pt x="60" y="91"/>
                                                </a:lnTo>
                                                <a:lnTo>
                                                  <a:pt x="60" y="69"/>
                                                </a:lnTo>
                                                <a:lnTo>
                                                  <a:pt x="148" y="6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8090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51" name="Group 13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432" y="4090"/>
                                            <a:ext cx="196" cy="162"/>
                                            <a:chOff x="3432" y="4090"/>
                                            <a:chExt cx="196" cy="162"/>
                                          </a:xfrm>
                                        </wpg:grpSpPr>
                                        <wps:wsp>
                                          <wps:cNvPr id="152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432" y="4090"/>
                                              <a:ext cx="19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3578 3432"/>
                                                <a:gd name="T1" fmla="*/ T0 w 196"/>
                                                <a:gd name="T2" fmla="+- 0 4170 4090"/>
                                                <a:gd name="T3" fmla="*/ 4170 h 162"/>
                                                <a:gd name="T4" fmla="+- 0 3578 3432"/>
                                                <a:gd name="T5" fmla="*/ T4 w 196"/>
                                                <a:gd name="T6" fmla="+- 0 4172 4090"/>
                                                <a:gd name="T7" fmla="*/ 4172 h 162"/>
                                                <a:gd name="T8" fmla="+- 0 3537 3432"/>
                                                <a:gd name="T9" fmla="*/ T8 w 196"/>
                                                <a:gd name="T10" fmla="+- 0 4186 4090"/>
                                                <a:gd name="T11" fmla="*/ 4186 h 162"/>
                                                <a:gd name="T12" fmla="+- 0 3432 3432"/>
                                                <a:gd name="T13" fmla="*/ T12 w 196"/>
                                                <a:gd name="T14" fmla="+- 0 4223 4090"/>
                                                <a:gd name="T15" fmla="*/ 4223 h 162"/>
                                                <a:gd name="T16" fmla="+- 0 3432 3432"/>
                                                <a:gd name="T17" fmla="*/ T16 w 196"/>
                                                <a:gd name="T18" fmla="+- 0 4253 4090"/>
                                                <a:gd name="T19" fmla="*/ 4253 h 162"/>
                                                <a:gd name="T20" fmla="+- 0 3629 3432"/>
                                                <a:gd name="T21" fmla="*/ T20 w 196"/>
                                                <a:gd name="T22" fmla="+- 0 4253 4090"/>
                                                <a:gd name="T23" fmla="*/ 4253 h 162"/>
                                                <a:gd name="T24" fmla="+- 0 3629 3432"/>
                                                <a:gd name="T25" fmla="*/ T24 w 196"/>
                                                <a:gd name="T26" fmla="+- 0 4230 4090"/>
                                                <a:gd name="T27" fmla="*/ 4230 h 162"/>
                                                <a:gd name="T28" fmla="+- 0 3502 3432"/>
                                                <a:gd name="T29" fmla="*/ T28 w 196"/>
                                                <a:gd name="T30" fmla="+- 0 4230 4090"/>
                                                <a:gd name="T31" fmla="*/ 4230 h 162"/>
                                                <a:gd name="T32" fmla="+- 0 3491 3432"/>
                                                <a:gd name="T33" fmla="*/ T32 w 196"/>
                                                <a:gd name="T34" fmla="+- 0 4232 4090"/>
                                                <a:gd name="T35" fmla="*/ 4232 h 162"/>
                                                <a:gd name="T36" fmla="+- 0 3481 3432"/>
                                                <a:gd name="T37" fmla="*/ T36 w 196"/>
                                                <a:gd name="T38" fmla="+- 0 4232 4090"/>
                                                <a:gd name="T39" fmla="*/ 4232 h 162"/>
                                                <a:gd name="T40" fmla="+- 0 3472 3432"/>
                                                <a:gd name="T41" fmla="*/ T40 w 196"/>
                                                <a:gd name="T42" fmla="+- 0 4233 4090"/>
                                                <a:gd name="T43" fmla="*/ 4233 h 162"/>
                                                <a:gd name="T44" fmla="+- 0 3462 3432"/>
                                                <a:gd name="T45" fmla="*/ T44 w 196"/>
                                                <a:gd name="T46" fmla="+- 0 4233 4090"/>
                                                <a:gd name="T47" fmla="*/ 4233 h 162"/>
                                                <a:gd name="T48" fmla="+- 0 3462 3432"/>
                                                <a:gd name="T49" fmla="*/ T48 w 196"/>
                                                <a:gd name="T50" fmla="+- 0 4232 4090"/>
                                                <a:gd name="T51" fmla="*/ 4232 h 162"/>
                                                <a:gd name="T52" fmla="+- 0 3507 3432"/>
                                                <a:gd name="T53" fmla="*/ T52 w 196"/>
                                                <a:gd name="T54" fmla="+- 0 4216 4090"/>
                                                <a:gd name="T55" fmla="*/ 4216 h 162"/>
                                                <a:gd name="T56" fmla="+- 0 3609 3432"/>
                                                <a:gd name="T57" fmla="*/ T56 w 196"/>
                                                <a:gd name="T58" fmla="+- 0 4179 4090"/>
                                                <a:gd name="T59" fmla="*/ 4179 h 162"/>
                                                <a:gd name="T60" fmla="+- 0 3609 3432"/>
                                                <a:gd name="T61" fmla="*/ T60 w 196"/>
                                                <a:gd name="T62" fmla="+- 0 4165 4090"/>
                                                <a:gd name="T63" fmla="*/ 4165 h 162"/>
                                                <a:gd name="T64" fmla="+- 0 3507 3432"/>
                                                <a:gd name="T65" fmla="*/ T64 w 196"/>
                                                <a:gd name="T66" fmla="+- 0 4127 4090"/>
                                                <a:gd name="T67" fmla="*/ 4127 h 162"/>
                                                <a:gd name="T68" fmla="+- 0 3462 3432"/>
                                                <a:gd name="T69" fmla="*/ T68 w 196"/>
                                                <a:gd name="T70" fmla="+- 0 4111 4090"/>
                                                <a:gd name="T71" fmla="*/ 4111 h 162"/>
                                                <a:gd name="T72" fmla="+- 0 3462 3432"/>
                                                <a:gd name="T73" fmla="*/ T72 w 196"/>
                                                <a:gd name="T74" fmla="+- 0 4110 4090"/>
                                                <a:gd name="T75" fmla="*/ 4110 h 162"/>
                                                <a:gd name="T76" fmla="+- 0 3472 3432"/>
                                                <a:gd name="T77" fmla="*/ T76 w 196"/>
                                                <a:gd name="T78" fmla="+- 0 4111 4090"/>
                                                <a:gd name="T79" fmla="*/ 4111 h 162"/>
                                                <a:gd name="T80" fmla="+- 0 3481 3432"/>
                                                <a:gd name="T81" fmla="*/ T80 w 196"/>
                                                <a:gd name="T82" fmla="+- 0 4111 4090"/>
                                                <a:gd name="T83" fmla="*/ 4111 h 162"/>
                                                <a:gd name="T84" fmla="+- 0 3491 3432"/>
                                                <a:gd name="T85" fmla="*/ T84 w 196"/>
                                                <a:gd name="T86" fmla="+- 0 4113 4090"/>
                                                <a:gd name="T87" fmla="*/ 4113 h 162"/>
                                                <a:gd name="T88" fmla="+- 0 3502 3432"/>
                                                <a:gd name="T89" fmla="*/ T88 w 196"/>
                                                <a:gd name="T90" fmla="+- 0 4113 4090"/>
                                                <a:gd name="T91" fmla="*/ 4113 h 162"/>
                                                <a:gd name="T92" fmla="+- 0 3512 3432"/>
                                                <a:gd name="T93" fmla="*/ T92 w 196"/>
                                                <a:gd name="T94" fmla="+- 0 4114 4090"/>
                                                <a:gd name="T95" fmla="*/ 4114 h 162"/>
                                                <a:gd name="T96" fmla="+- 0 3629 3432"/>
                                                <a:gd name="T97" fmla="*/ T96 w 196"/>
                                                <a:gd name="T98" fmla="+- 0 4114 4090"/>
                                                <a:gd name="T99" fmla="*/ 4114 h 162"/>
                                                <a:gd name="T100" fmla="+- 0 3629 3432"/>
                                                <a:gd name="T101" fmla="*/ T100 w 196"/>
                                                <a:gd name="T102" fmla="+- 0 4090 4090"/>
                                                <a:gd name="T103" fmla="*/ 4090 h 162"/>
                                                <a:gd name="T104" fmla="+- 0 3432 3432"/>
                                                <a:gd name="T105" fmla="*/ T104 w 196"/>
                                                <a:gd name="T106" fmla="+- 0 4090 4090"/>
                                                <a:gd name="T107" fmla="*/ 4090 h 162"/>
                                                <a:gd name="T108" fmla="+- 0 3432 3432"/>
                                                <a:gd name="T109" fmla="*/ T108 w 196"/>
                                                <a:gd name="T110" fmla="+- 0 4120 4090"/>
                                                <a:gd name="T111" fmla="*/ 4120 h 162"/>
                                                <a:gd name="T112" fmla="+- 0 3537 3432"/>
                                                <a:gd name="T113" fmla="*/ T112 w 196"/>
                                                <a:gd name="T114" fmla="+- 0 4158 4090"/>
                                                <a:gd name="T115" fmla="*/ 4158 h 162"/>
                                                <a:gd name="T116" fmla="+- 0 3578 3432"/>
                                                <a:gd name="T117" fmla="*/ T116 w 196"/>
                                                <a:gd name="T118" fmla="+- 0 4170 4090"/>
                                                <a:gd name="T119" fmla="*/ 4170 h 16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  <a:cxn ang="0">
                                                  <a:pos x="T69" y="T71"/>
                                                </a:cxn>
                                                <a:cxn ang="0">
                                                  <a:pos x="T73" y="T75"/>
                                                </a:cxn>
                                                <a:cxn ang="0">
                                                  <a:pos x="T77" y="T79"/>
                                                </a:cxn>
                                                <a:cxn ang="0">
                                                  <a:pos x="T81" y="T83"/>
                                                </a:cxn>
                                                <a:cxn ang="0">
                                                  <a:pos x="T85" y="T87"/>
                                                </a:cxn>
                                                <a:cxn ang="0">
                                                  <a:pos x="T89" y="T91"/>
                                                </a:cxn>
                                                <a:cxn ang="0">
                                                  <a:pos x="T93" y="T95"/>
                                                </a:cxn>
                                                <a:cxn ang="0">
                                                  <a:pos x="T97" y="T99"/>
                                                </a:cxn>
                                                <a:cxn ang="0">
                                                  <a:pos x="T101" y="T103"/>
                                                </a:cxn>
                                                <a:cxn ang="0">
                                                  <a:pos x="T105" y="T107"/>
                                                </a:cxn>
                                                <a:cxn ang="0">
                                                  <a:pos x="T109" y="T111"/>
                                                </a:cxn>
                                                <a:cxn ang="0">
                                                  <a:pos x="T113" y="T115"/>
                                                </a:cxn>
                                                <a:cxn ang="0">
                                                  <a:pos x="T117" y="T1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6" h="162">
                                                  <a:moveTo>
                                                    <a:pt x="146" y="80"/>
                                                  </a:moveTo>
                                                  <a:lnTo>
                                                    <a:pt x="146" y="82"/>
                                                  </a:lnTo>
                                                  <a:lnTo>
                                                    <a:pt x="105" y="96"/>
                                                  </a:lnTo>
                                                  <a:lnTo>
                                                    <a:pt x="0" y="133"/>
                                                  </a:lnTo>
                                                  <a:lnTo>
                                                    <a:pt x="0" y="163"/>
                                                  </a:lnTo>
                                                  <a:lnTo>
                                                    <a:pt x="197" y="163"/>
                                                  </a:lnTo>
                                                  <a:lnTo>
                                                    <a:pt x="197" y="140"/>
                                                  </a:lnTo>
                                                  <a:lnTo>
                                                    <a:pt x="70" y="140"/>
                                                  </a:lnTo>
                                                  <a:lnTo>
                                                    <a:pt x="59" y="142"/>
                                                  </a:lnTo>
                                                  <a:lnTo>
                                                    <a:pt x="49" y="142"/>
                                                  </a:lnTo>
                                                  <a:lnTo>
                                                    <a:pt x="40" y="143"/>
                                                  </a:lnTo>
                                                  <a:lnTo>
                                                    <a:pt x="30" y="143"/>
                                                  </a:lnTo>
                                                  <a:lnTo>
                                                    <a:pt x="30" y="142"/>
                                                  </a:lnTo>
                                                  <a:lnTo>
                                                    <a:pt x="75" y="126"/>
                                                  </a:lnTo>
                                                  <a:lnTo>
                                                    <a:pt x="177" y="89"/>
                                                  </a:lnTo>
                                                  <a:lnTo>
                                                    <a:pt x="177" y="75"/>
                                                  </a:lnTo>
                                                  <a:lnTo>
                                                    <a:pt x="75" y="37"/>
                                                  </a:lnTo>
                                                  <a:lnTo>
                                                    <a:pt x="30" y="21"/>
                                                  </a:lnTo>
                                                  <a:lnTo>
                                                    <a:pt x="30" y="20"/>
                                                  </a:lnTo>
                                                  <a:lnTo>
                                                    <a:pt x="40" y="21"/>
                                                  </a:lnTo>
                                                  <a:lnTo>
                                                    <a:pt x="49" y="21"/>
                                                  </a:lnTo>
                                                  <a:lnTo>
                                                    <a:pt x="59" y="23"/>
                                                  </a:lnTo>
                                                  <a:lnTo>
                                                    <a:pt x="70" y="23"/>
                                                  </a:lnTo>
                                                  <a:lnTo>
                                                    <a:pt x="80" y="24"/>
                                                  </a:lnTo>
                                                  <a:lnTo>
                                                    <a:pt x="197" y="24"/>
                                                  </a:lnTo>
                                                  <a:lnTo>
                                                    <a:pt x="19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30"/>
                                                  </a:lnTo>
                                                  <a:lnTo>
                                                    <a:pt x="105" y="68"/>
                                                  </a:lnTo>
                                                  <a:lnTo>
                                                    <a:pt x="146" y="8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80909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53" name="Group 13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480" y="3928"/>
                                              <a:ext cx="151" cy="123"/>
                                              <a:chOff x="3480" y="3928"/>
                                              <a:chExt cx="151" cy="123"/>
                                            </a:xfrm>
                                          </wpg:grpSpPr>
                                          <wps:wsp>
                                            <wps:cNvPr id="154" name="Freeform 16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480" y="3928"/>
                                                <a:ext cx="151" cy="12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561 3480"/>
                                                  <a:gd name="T1" fmla="*/ T0 w 151"/>
                                                  <a:gd name="T2" fmla="+- 0 3929 3928"/>
                                                  <a:gd name="T3" fmla="*/ 3929 h 123"/>
                                                  <a:gd name="T4" fmla="+- 0 3557 3480"/>
                                                  <a:gd name="T5" fmla="*/ T4 w 151"/>
                                                  <a:gd name="T6" fmla="+- 0 3929 3928"/>
                                                  <a:gd name="T7" fmla="*/ 3929 h 123"/>
                                                  <a:gd name="T8" fmla="+- 0 3553 3480"/>
                                                  <a:gd name="T9" fmla="*/ T8 w 151"/>
                                                  <a:gd name="T10" fmla="+- 0 3928 3928"/>
                                                  <a:gd name="T11" fmla="*/ 3928 h 123"/>
                                                  <a:gd name="T12" fmla="+- 0 3537 3480"/>
                                                  <a:gd name="T13" fmla="*/ T12 w 151"/>
                                                  <a:gd name="T14" fmla="+- 0 3928 3928"/>
                                                  <a:gd name="T15" fmla="*/ 3928 h 123"/>
                                                  <a:gd name="T16" fmla="+- 0 3528 3480"/>
                                                  <a:gd name="T17" fmla="*/ T16 w 151"/>
                                                  <a:gd name="T18" fmla="+- 0 3929 3928"/>
                                                  <a:gd name="T19" fmla="*/ 3929 h 123"/>
                                                  <a:gd name="T20" fmla="+- 0 3519 3480"/>
                                                  <a:gd name="T21" fmla="*/ T20 w 151"/>
                                                  <a:gd name="T22" fmla="+- 0 3932 3928"/>
                                                  <a:gd name="T23" fmla="*/ 3932 h 123"/>
                                                  <a:gd name="T24" fmla="+- 0 3511 3480"/>
                                                  <a:gd name="T25" fmla="*/ T24 w 151"/>
                                                  <a:gd name="T26" fmla="+- 0 3935 3928"/>
                                                  <a:gd name="T27" fmla="*/ 3935 h 123"/>
                                                  <a:gd name="T28" fmla="+- 0 3504 3480"/>
                                                  <a:gd name="T29" fmla="*/ T28 w 151"/>
                                                  <a:gd name="T30" fmla="+- 0 3939 3928"/>
                                                  <a:gd name="T31" fmla="*/ 3939 h 123"/>
                                                  <a:gd name="T32" fmla="+- 0 3498 3480"/>
                                                  <a:gd name="T33" fmla="*/ T32 w 151"/>
                                                  <a:gd name="T34" fmla="+- 0 3943 3928"/>
                                                  <a:gd name="T35" fmla="*/ 3943 h 123"/>
                                                  <a:gd name="T36" fmla="+- 0 3493 3480"/>
                                                  <a:gd name="T37" fmla="*/ T36 w 151"/>
                                                  <a:gd name="T38" fmla="+- 0 3949 3928"/>
                                                  <a:gd name="T39" fmla="*/ 3949 h 123"/>
                                                  <a:gd name="T40" fmla="+- 0 3487 3480"/>
                                                  <a:gd name="T41" fmla="*/ T40 w 151"/>
                                                  <a:gd name="T42" fmla="+- 0 3955 3928"/>
                                                  <a:gd name="T43" fmla="*/ 3955 h 123"/>
                                                  <a:gd name="T44" fmla="+- 0 3484 3480"/>
                                                  <a:gd name="T45" fmla="*/ T44 w 151"/>
                                                  <a:gd name="T46" fmla="+- 0 3962 3928"/>
                                                  <a:gd name="T47" fmla="*/ 3962 h 123"/>
                                                  <a:gd name="T48" fmla="+- 0 3481 3480"/>
                                                  <a:gd name="T49" fmla="*/ T48 w 151"/>
                                                  <a:gd name="T50" fmla="+- 0 3969 3928"/>
                                                  <a:gd name="T51" fmla="*/ 3969 h 123"/>
                                                  <a:gd name="T52" fmla="+- 0 3480 3480"/>
                                                  <a:gd name="T53" fmla="*/ T52 w 151"/>
                                                  <a:gd name="T54" fmla="+- 0 3977 3928"/>
                                                  <a:gd name="T55" fmla="*/ 3977 h 123"/>
                                                  <a:gd name="T56" fmla="+- 0 3480 3480"/>
                                                  <a:gd name="T57" fmla="*/ T56 w 151"/>
                                                  <a:gd name="T58" fmla="+- 0 3995 3928"/>
                                                  <a:gd name="T59" fmla="*/ 3995 h 123"/>
                                                  <a:gd name="T60" fmla="+- 0 3481 3480"/>
                                                  <a:gd name="T61" fmla="*/ T60 w 151"/>
                                                  <a:gd name="T62" fmla="+- 0 4004 3928"/>
                                                  <a:gd name="T63" fmla="*/ 4004 h 123"/>
                                                  <a:gd name="T64" fmla="+- 0 3484 3480"/>
                                                  <a:gd name="T65" fmla="*/ T64 w 151"/>
                                                  <a:gd name="T66" fmla="+- 0 4011 3928"/>
                                                  <a:gd name="T67" fmla="*/ 4011 h 123"/>
                                                  <a:gd name="T68" fmla="+- 0 3488 3480"/>
                                                  <a:gd name="T69" fmla="*/ T68 w 151"/>
                                                  <a:gd name="T70" fmla="+- 0 4019 3928"/>
                                                  <a:gd name="T71" fmla="*/ 4019 h 123"/>
                                                  <a:gd name="T72" fmla="+- 0 3525 3480"/>
                                                  <a:gd name="T73" fmla="*/ T72 w 151"/>
                                                  <a:gd name="T74" fmla="+- 0 4023 3928"/>
                                                  <a:gd name="T75" fmla="*/ 4023 h 123"/>
                                                  <a:gd name="T76" fmla="+- 0 3519 3480"/>
                                                  <a:gd name="T77" fmla="*/ T76 w 151"/>
                                                  <a:gd name="T78" fmla="+- 0 4020 3928"/>
                                                  <a:gd name="T79" fmla="*/ 4020 h 123"/>
                                                  <a:gd name="T80" fmla="+- 0 3515 3480"/>
                                                  <a:gd name="T81" fmla="*/ T80 w 151"/>
                                                  <a:gd name="T82" fmla="+- 0 4018 3928"/>
                                                  <a:gd name="T83" fmla="*/ 4018 h 123"/>
                                                  <a:gd name="T84" fmla="+- 0 3511 3480"/>
                                                  <a:gd name="T85" fmla="*/ T84 w 151"/>
                                                  <a:gd name="T86" fmla="+- 0 4013 3928"/>
                                                  <a:gd name="T87" fmla="*/ 4013 h 123"/>
                                                  <a:gd name="T88" fmla="+- 0 3507 3480"/>
                                                  <a:gd name="T89" fmla="*/ T88 w 151"/>
                                                  <a:gd name="T90" fmla="+- 0 4009 3928"/>
                                                  <a:gd name="T91" fmla="*/ 4009 h 123"/>
                                                  <a:gd name="T92" fmla="+- 0 3504 3480"/>
                                                  <a:gd name="T93" fmla="*/ T92 w 151"/>
                                                  <a:gd name="T94" fmla="+- 0 4005 3928"/>
                                                  <a:gd name="T95" fmla="*/ 4005 h 123"/>
                                                  <a:gd name="T96" fmla="+- 0 3502 3480"/>
                                                  <a:gd name="T97" fmla="*/ T96 w 151"/>
                                                  <a:gd name="T98" fmla="+- 0 4001 3928"/>
                                                  <a:gd name="T99" fmla="*/ 4001 h 123"/>
                                                  <a:gd name="T100" fmla="+- 0 3500 3480"/>
                                                  <a:gd name="T101" fmla="*/ T100 w 151"/>
                                                  <a:gd name="T102" fmla="+- 0 3997 3928"/>
                                                  <a:gd name="T103" fmla="*/ 3997 h 123"/>
                                                  <a:gd name="T104" fmla="+- 0 3498 3480"/>
                                                  <a:gd name="T105" fmla="*/ T104 w 151"/>
                                                  <a:gd name="T106" fmla="+- 0 3991 3928"/>
                                                  <a:gd name="T107" fmla="*/ 3991 h 123"/>
                                                  <a:gd name="T108" fmla="+- 0 3498 3480"/>
                                                  <a:gd name="T109" fmla="*/ T108 w 151"/>
                                                  <a:gd name="T110" fmla="+- 0 3974 3928"/>
                                                  <a:gd name="T111" fmla="*/ 3974 h 123"/>
                                                  <a:gd name="T112" fmla="+- 0 3502 3480"/>
                                                  <a:gd name="T113" fmla="*/ T112 w 151"/>
                                                  <a:gd name="T114" fmla="+- 0 3966 3928"/>
                                                  <a:gd name="T115" fmla="*/ 3966 h 123"/>
                                                  <a:gd name="T116" fmla="+- 0 3511 3480"/>
                                                  <a:gd name="T117" fmla="*/ T116 w 151"/>
                                                  <a:gd name="T118" fmla="+- 0 3960 3928"/>
                                                  <a:gd name="T119" fmla="*/ 3960 h 123"/>
                                                  <a:gd name="T120" fmla="+- 0 3519 3480"/>
                                                  <a:gd name="T121" fmla="*/ T120 w 151"/>
                                                  <a:gd name="T122" fmla="+- 0 3953 3928"/>
                                                  <a:gd name="T123" fmla="*/ 3953 h 123"/>
                                                  <a:gd name="T124" fmla="+- 0 3530 3480"/>
                                                  <a:gd name="T125" fmla="*/ T124 w 151"/>
                                                  <a:gd name="T126" fmla="+- 0 3950 3928"/>
                                                  <a:gd name="T127" fmla="*/ 3950 h 123"/>
                                                  <a:gd name="T128" fmla="+- 0 3545 3480"/>
                                                  <a:gd name="T129" fmla="*/ T128 w 151"/>
                                                  <a:gd name="T130" fmla="+- 0 3950 3928"/>
                                                  <a:gd name="T131" fmla="*/ 3950 h 123"/>
                                                  <a:gd name="T132" fmla="+- 0 3545 3480"/>
                                                  <a:gd name="T133" fmla="*/ T132 w 151"/>
                                                  <a:gd name="T134" fmla="+- 0 4027 3928"/>
                                                  <a:gd name="T135" fmla="*/ 4027 h 123"/>
                                                  <a:gd name="T136" fmla="+- 0 3537 3480"/>
                                                  <a:gd name="T137" fmla="*/ T136 w 151"/>
                                                  <a:gd name="T138" fmla="+- 0 4027 3928"/>
                                                  <a:gd name="T139" fmla="*/ 4027 h 123"/>
                                                  <a:gd name="T140" fmla="+- 0 3561 3480"/>
                                                  <a:gd name="T141" fmla="*/ T140 w 151"/>
                                                  <a:gd name="T142" fmla="+- 0 4027 3928"/>
                                                  <a:gd name="T143" fmla="*/ 4027 h 123"/>
                                                  <a:gd name="T144" fmla="+- 0 3561 3480"/>
                                                  <a:gd name="T145" fmla="*/ T144 w 151"/>
                                                  <a:gd name="T146" fmla="+- 0 3929 3928"/>
                                                  <a:gd name="T147" fmla="*/ 3929 h 12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  <a:cxn ang="0">
                                                    <a:pos x="T45" y="T47"/>
                                                  </a:cxn>
                                                  <a:cxn ang="0">
                                                    <a:pos x="T49" y="T51"/>
                                                  </a:cxn>
                                                  <a:cxn ang="0">
                                                    <a:pos x="T53" y="T55"/>
                                                  </a:cxn>
                                                  <a:cxn ang="0">
                                                    <a:pos x="T57" y="T59"/>
                                                  </a:cxn>
                                                  <a:cxn ang="0">
                                                    <a:pos x="T61" y="T63"/>
                                                  </a:cxn>
                                                  <a:cxn ang="0">
                                                    <a:pos x="T65" y="T67"/>
                                                  </a:cxn>
                                                  <a:cxn ang="0">
                                                    <a:pos x="T69" y="T71"/>
                                                  </a:cxn>
                                                  <a:cxn ang="0">
                                                    <a:pos x="T73" y="T75"/>
                                                  </a:cxn>
                                                  <a:cxn ang="0">
                                                    <a:pos x="T77" y="T79"/>
                                                  </a:cxn>
                                                  <a:cxn ang="0">
                                                    <a:pos x="T81" y="T83"/>
                                                  </a:cxn>
                                                  <a:cxn ang="0">
                                                    <a:pos x="T85" y="T87"/>
                                                  </a:cxn>
                                                  <a:cxn ang="0">
                                                    <a:pos x="T89" y="T91"/>
                                                  </a:cxn>
                                                  <a:cxn ang="0">
                                                    <a:pos x="T93" y="T95"/>
                                                  </a:cxn>
                                                  <a:cxn ang="0">
                                                    <a:pos x="T97" y="T99"/>
                                                  </a:cxn>
                                                  <a:cxn ang="0">
                                                    <a:pos x="T101" y="T103"/>
                                                  </a:cxn>
                                                  <a:cxn ang="0">
                                                    <a:pos x="T105" y="T107"/>
                                                  </a:cxn>
                                                  <a:cxn ang="0">
                                                    <a:pos x="T109" y="T111"/>
                                                  </a:cxn>
                                                  <a:cxn ang="0">
                                                    <a:pos x="T113" y="T115"/>
                                                  </a:cxn>
                                                  <a:cxn ang="0">
                                                    <a:pos x="T117" y="T119"/>
                                                  </a:cxn>
                                                  <a:cxn ang="0">
                                                    <a:pos x="T121" y="T123"/>
                                                  </a:cxn>
                                                  <a:cxn ang="0">
                                                    <a:pos x="T125" y="T127"/>
                                                  </a:cxn>
                                                  <a:cxn ang="0">
                                                    <a:pos x="T129" y="T131"/>
                                                  </a:cxn>
                                                  <a:cxn ang="0">
                                                    <a:pos x="T133" y="T135"/>
                                                  </a:cxn>
                                                  <a:cxn ang="0">
                                                    <a:pos x="T137" y="T139"/>
                                                  </a:cxn>
                                                  <a:cxn ang="0">
                                                    <a:pos x="T141" y="T143"/>
                                                  </a:cxn>
                                                  <a:cxn ang="0">
                                                    <a:pos x="T145" y="T14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51" h="123">
                                                    <a:moveTo>
                                                      <a:pt x="81" y="1"/>
                                                    </a:moveTo>
                                                    <a:lnTo>
                                                      <a:pt x="77" y="1"/>
                                                    </a:lnTo>
                                                    <a:lnTo>
                                                      <a:pt x="73" y="0"/>
                                                    </a:lnTo>
                                                    <a:lnTo>
                                                      <a:pt x="57" y="0"/>
                                                    </a:lnTo>
                                                    <a:lnTo>
                                                      <a:pt x="48" y="1"/>
                                                    </a:lnTo>
                                                    <a:lnTo>
                                                      <a:pt x="39" y="4"/>
                                                    </a:lnTo>
                                                    <a:lnTo>
                                                      <a:pt x="31" y="7"/>
                                                    </a:lnTo>
                                                    <a:lnTo>
                                                      <a:pt x="24" y="11"/>
                                                    </a:lnTo>
                                                    <a:lnTo>
                                                      <a:pt x="18" y="15"/>
                                                    </a:lnTo>
                                                    <a:lnTo>
                                                      <a:pt x="13" y="21"/>
                                                    </a:lnTo>
                                                    <a:lnTo>
                                                      <a:pt x="7" y="27"/>
                                                    </a:lnTo>
                                                    <a:lnTo>
                                                      <a:pt x="4" y="34"/>
                                                    </a:lnTo>
                                                    <a:lnTo>
                                                      <a:pt x="1" y="41"/>
                                                    </a:lnTo>
                                                    <a:lnTo>
                                                      <a:pt x="0" y="49"/>
                                                    </a:lnTo>
                                                    <a:lnTo>
                                                      <a:pt x="0" y="67"/>
                                                    </a:lnTo>
                                                    <a:lnTo>
                                                      <a:pt x="1" y="76"/>
                                                    </a:lnTo>
                                                    <a:lnTo>
                                                      <a:pt x="4" y="83"/>
                                                    </a:lnTo>
                                                    <a:lnTo>
                                                      <a:pt x="8" y="91"/>
                                                    </a:lnTo>
                                                    <a:lnTo>
                                                      <a:pt x="45" y="95"/>
                                                    </a:lnTo>
                                                    <a:lnTo>
                                                      <a:pt x="39" y="92"/>
                                                    </a:lnTo>
                                                    <a:lnTo>
                                                      <a:pt x="35" y="90"/>
                                                    </a:lnTo>
                                                    <a:lnTo>
                                                      <a:pt x="31" y="85"/>
                                                    </a:lnTo>
                                                    <a:lnTo>
                                                      <a:pt x="27" y="81"/>
                                                    </a:lnTo>
                                                    <a:lnTo>
                                                      <a:pt x="24" y="77"/>
                                                    </a:lnTo>
                                                    <a:lnTo>
                                                      <a:pt x="22" y="73"/>
                                                    </a:lnTo>
                                                    <a:lnTo>
                                                      <a:pt x="20" y="69"/>
                                                    </a:lnTo>
                                                    <a:lnTo>
                                                      <a:pt x="18" y="63"/>
                                                    </a:lnTo>
                                                    <a:lnTo>
                                                      <a:pt x="18" y="46"/>
                                                    </a:lnTo>
                                                    <a:lnTo>
                                                      <a:pt x="22" y="38"/>
                                                    </a:lnTo>
                                                    <a:lnTo>
                                                      <a:pt x="31" y="32"/>
                                                    </a:lnTo>
                                                    <a:lnTo>
                                                      <a:pt x="39" y="25"/>
                                                    </a:lnTo>
                                                    <a:lnTo>
                                                      <a:pt x="50" y="22"/>
                                                    </a:lnTo>
                                                    <a:lnTo>
                                                      <a:pt x="65" y="22"/>
                                                    </a:lnTo>
                                                    <a:lnTo>
                                                      <a:pt x="65" y="99"/>
                                                    </a:lnTo>
                                                    <a:lnTo>
                                                      <a:pt x="57" y="99"/>
                                                    </a:lnTo>
                                                    <a:lnTo>
                                                      <a:pt x="81" y="99"/>
                                                    </a:lnTo>
                                                    <a:lnTo>
                                                      <a:pt x="81" y="1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80909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5" name="Freeform 16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480" y="3928"/>
                                                <a:ext cx="151" cy="12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577 3480"/>
                                                  <a:gd name="T1" fmla="*/ T0 w 151"/>
                                                  <a:gd name="T2" fmla="+- 0 4026 3928"/>
                                                  <a:gd name="T3" fmla="*/ 4026 h 123"/>
                                                  <a:gd name="T4" fmla="+- 0 3561 3480"/>
                                                  <a:gd name="T5" fmla="*/ T4 w 151"/>
                                                  <a:gd name="T6" fmla="+- 0 4027 3928"/>
                                                  <a:gd name="T7" fmla="*/ 4027 h 123"/>
                                                  <a:gd name="T8" fmla="+- 0 3537 3480"/>
                                                  <a:gd name="T9" fmla="*/ T8 w 151"/>
                                                  <a:gd name="T10" fmla="+- 0 4027 3928"/>
                                                  <a:gd name="T11" fmla="*/ 4027 h 123"/>
                                                  <a:gd name="T12" fmla="+- 0 3530 3480"/>
                                                  <a:gd name="T13" fmla="*/ T12 w 151"/>
                                                  <a:gd name="T14" fmla="+- 0 4025 3928"/>
                                                  <a:gd name="T15" fmla="*/ 4025 h 123"/>
                                                  <a:gd name="T16" fmla="+- 0 3525 3480"/>
                                                  <a:gd name="T17" fmla="*/ T16 w 151"/>
                                                  <a:gd name="T18" fmla="+- 0 4023 3928"/>
                                                  <a:gd name="T19" fmla="*/ 4023 h 123"/>
                                                  <a:gd name="T20" fmla="+- 0 3488 3480"/>
                                                  <a:gd name="T21" fmla="*/ T20 w 151"/>
                                                  <a:gd name="T22" fmla="+- 0 4019 3928"/>
                                                  <a:gd name="T23" fmla="*/ 4019 h 123"/>
                                                  <a:gd name="T24" fmla="+- 0 3493 3480"/>
                                                  <a:gd name="T25" fmla="*/ T24 w 151"/>
                                                  <a:gd name="T26" fmla="+- 0 4026 3928"/>
                                                  <a:gd name="T27" fmla="*/ 4026 h 123"/>
                                                  <a:gd name="T28" fmla="+- 0 3500 3480"/>
                                                  <a:gd name="T29" fmla="*/ T28 w 151"/>
                                                  <a:gd name="T30" fmla="+- 0 4032 3928"/>
                                                  <a:gd name="T31" fmla="*/ 4032 h 123"/>
                                                  <a:gd name="T32" fmla="+- 0 3507 3480"/>
                                                  <a:gd name="T33" fmla="*/ T32 w 151"/>
                                                  <a:gd name="T34" fmla="+- 0 4037 3928"/>
                                                  <a:gd name="T35" fmla="*/ 4037 h 123"/>
                                                  <a:gd name="T36" fmla="+- 0 3515 3480"/>
                                                  <a:gd name="T37" fmla="*/ T36 w 151"/>
                                                  <a:gd name="T38" fmla="+- 0 4043 3928"/>
                                                  <a:gd name="T39" fmla="*/ 4043 h 123"/>
                                                  <a:gd name="T40" fmla="+- 0 3523 3480"/>
                                                  <a:gd name="T41" fmla="*/ T40 w 151"/>
                                                  <a:gd name="T42" fmla="+- 0 4046 3928"/>
                                                  <a:gd name="T43" fmla="*/ 4046 h 123"/>
                                                  <a:gd name="T44" fmla="+- 0 3533 3480"/>
                                                  <a:gd name="T45" fmla="*/ T44 w 151"/>
                                                  <a:gd name="T46" fmla="+- 0 4050 3928"/>
                                                  <a:gd name="T47" fmla="*/ 4050 h 123"/>
                                                  <a:gd name="T48" fmla="+- 0 3545 3480"/>
                                                  <a:gd name="T49" fmla="*/ T48 w 151"/>
                                                  <a:gd name="T50" fmla="+- 0 4051 3928"/>
                                                  <a:gd name="T51" fmla="*/ 4051 h 123"/>
                                                  <a:gd name="T52" fmla="+- 0 3568 3480"/>
                                                  <a:gd name="T53" fmla="*/ T52 w 151"/>
                                                  <a:gd name="T54" fmla="+- 0 4051 3928"/>
                                                  <a:gd name="T55" fmla="*/ 4051 h 123"/>
                                                  <a:gd name="T56" fmla="+- 0 3578 3480"/>
                                                  <a:gd name="T57" fmla="*/ T56 w 151"/>
                                                  <a:gd name="T58" fmla="+- 0 4050 3928"/>
                                                  <a:gd name="T59" fmla="*/ 4050 h 123"/>
                                                  <a:gd name="T60" fmla="+- 0 3588 3480"/>
                                                  <a:gd name="T61" fmla="*/ T60 w 151"/>
                                                  <a:gd name="T62" fmla="+- 0 4046 3928"/>
                                                  <a:gd name="T63" fmla="*/ 4046 h 123"/>
                                                  <a:gd name="T64" fmla="+- 0 3598 3480"/>
                                                  <a:gd name="T65" fmla="*/ T64 w 151"/>
                                                  <a:gd name="T66" fmla="+- 0 4043 3928"/>
                                                  <a:gd name="T67" fmla="*/ 4043 h 123"/>
                                                  <a:gd name="T68" fmla="+- 0 3605 3480"/>
                                                  <a:gd name="T69" fmla="*/ T68 w 151"/>
                                                  <a:gd name="T70" fmla="+- 0 4037 3928"/>
                                                  <a:gd name="T71" fmla="*/ 4037 h 123"/>
                                                  <a:gd name="T72" fmla="+- 0 3612 3480"/>
                                                  <a:gd name="T73" fmla="*/ T72 w 151"/>
                                                  <a:gd name="T74" fmla="+- 0 4032 3928"/>
                                                  <a:gd name="T75" fmla="*/ 4032 h 123"/>
                                                  <a:gd name="T76" fmla="+- 0 3619 3480"/>
                                                  <a:gd name="T77" fmla="*/ T76 w 151"/>
                                                  <a:gd name="T78" fmla="+- 0 4025 3928"/>
                                                  <a:gd name="T79" fmla="*/ 4025 h 123"/>
                                                  <a:gd name="T80" fmla="+- 0 3623 3480"/>
                                                  <a:gd name="T81" fmla="*/ T80 w 151"/>
                                                  <a:gd name="T82" fmla="+- 0 4018 3928"/>
                                                  <a:gd name="T83" fmla="*/ 4018 h 123"/>
                                                  <a:gd name="T84" fmla="+- 0 3627 3480"/>
                                                  <a:gd name="T85" fmla="*/ T84 w 151"/>
                                                  <a:gd name="T86" fmla="+- 0 4009 3928"/>
                                                  <a:gd name="T87" fmla="*/ 4009 h 123"/>
                                                  <a:gd name="T88" fmla="+- 0 3630 3480"/>
                                                  <a:gd name="T89" fmla="*/ T88 w 151"/>
                                                  <a:gd name="T90" fmla="+- 0 4001 3928"/>
                                                  <a:gd name="T91" fmla="*/ 4001 h 123"/>
                                                  <a:gd name="T92" fmla="+- 0 3631 3480"/>
                                                  <a:gd name="T93" fmla="*/ T92 w 151"/>
                                                  <a:gd name="T94" fmla="+- 0 3992 3928"/>
                                                  <a:gd name="T95" fmla="*/ 3992 h 123"/>
                                                  <a:gd name="T96" fmla="+- 0 3631 3480"/>
                                                  <a:gd name="T97" fmla="*/ T96 w 151"/>
                                                  <a:gd name="T98" fmla="+- 0 3973 3928"/>
                                                  <a:gd name="T99" fmla="*/ 3973 h 123"/>
                                                  <a:gd name="T100" fmla="+- 0 3630 3480"/>
                                                  <a:gd name="T101" fmla="*/ T100 w 151"/>
                                                  <a:gd name="T102" fmla="+- 0 3963 3928"/>
                                                  <a:gd name="T103" fmla="*/ 3963 h 123"/>
                                                  <a:gd name="T104" fmla="+- 0 3627 3480"/>
                                                  <a:gd name="T105" fmla="*/ T104 w 151"/>
                                                  <a:gd name="T106" fmla="+- 0 3956 3928"/>
                                                  <a:gd name="T107" fmla="*/ 3956 h 123"/>
                                                  <a:gd name="T108" fmla="+- 0 3624 3480"/>
                                                  <a:gd name="T109" fmla="*/ T108 w 151"/>
                                                  <a:gd name="T110" fmla="+- 0 3948 3928"/>
                                                  <a:gd name="T111" fmla="*/ 3948 h 123"/>
                                                  <a:gd name="T112" fmla="+- 0 3620 3480"/>
                                                  <a:gd name="T113" fmla="*/ T112 w 151"/>
                                                  <a:gd name="T114" fmla="+- 0 3941 3928"/>
                                                  <a:gd name="T115" fmla="*/ 3941 h 123"/>
                                                  <a:gd name="T116" fmla="+- 0 3617 3480"/>
                                                  <a:gd name="T117" fmla="*/ T116 w 151"/>
                                                  <a:gd name="T118" fmla="+- 0 3935 3928"/>
                                                  <a:gd name="T119" fmla="*/ 3935 h 123"/>
                                                  <a:gd name="T120" fmla="+- 0 3601 3480"/>
                                                  <a:gd name="T121" fmla="*/ T120 w 151"/>
                                                  <a:gd name="T122" fmla="+- 0 3943 3928"/>
                                                  <a:gd name="T123" fmla="*/ 3943 h 123"/>
                                                  <a:gd name="T124" fmla="+- 0 3605 3480"/>
                                                  <a:gd name="T125" fmla="*/ T124 w 151"/>
                                                  <a:gd name="T126" fmla="+- 0 3949 3928"/>
                                                  <a:gd name="T127" fmla="*/ 3949 h 123"/>
                                                  <a:gd name="T128" fmla="+- 0 3606 3480"/>
                                                  <a:gd name="T129" fmla="*/ T128 w 151"/>
                                                  <a:gd name="T130" fmla="+- 0 3955 3928"/>
                                                  <a:gd name="T131" fmla="*/ 3955 h 123"/>
                                                  <a:gd name="T132" fmla="+- 0 3609 3480"/>
                                                  <a:gd name="T133" fmla="*/ T132 w 151"/>
                                                  <a:gd name="T134" fmla="+- 0 3960 3928"/>
                                                  <a:gd name="T135" fmla="*/ 3960 h 123"/>
                                                  <a:gd name="T136" fmla="+- 0 3610 3480"/>
                                                  <a:gd name="T137" fmla="*/ T136 w 151"/>
                                                  <a:gd name="T138" fmla="+- 0 3966 3928"/>
                                                  <a:gd name="T139" fmla="*/ 3966 h 123"/>
                                                  <a:gd name="T140" fmla="+- 0 3612 3480"/>
                                                  <a:gd name="T141" fmla="*/ T140 w 151"/>
                                                  <a:gd name="T142" fmla="+- 0 3973 3928"/>
                                                  <a:gd name="T143" fmla="*/ 3973 h 123"/>
                                                  <a:gd name="T144" fmla="+- 0 3612 3480"/>
                                                  <a:gd name="T145" fmla="*/ T144 w 151"/>
                                                  <a:gd name="T146" fmla="+- 0 3992 3928"/>
                                                  <a:gd name="T147" fmla="*/ 3992 h 123"/>
                                                  <a:gd name="T148" fmla="+- 0 3607 3480"/>
                                                  <a:gd name="T149" fmla="*/ T148 w 151"/>
                                                  <a:gd name="T150" fmla="+- 0 4004 3928"/>
                                                  <a:gd name="T151" fmla="*/ 4004 h 123"/>
                                                  <a:gd name="T152" fmla="+- 0 3598 3480"/>
                                                  <a:gd name="T153" fmla="*/ T152 w 151"/>
                                                  <a:gd name="T154" fmla="+- 0 4013 3928"/>
                                                  <a:gd name="T155" fmla="*/ 4013 h 123"/>
                                                  <a:gd name="T156" fmla="+- 0 3589 3480"/>
                                                  <a:gd name="T157" fmla="*/ T156 w 151"/>
                                                  <a:gd name="T158" fmla="+- 0 4022 3928"/>
                                                  <a:gd name="T159" fmla="*/ 4022 h 123"/>
                                                  <a:gd name="T160" fmla="+- 0 3577 3480"/>
                                                  <a:gd name="T161" fmla="*/ T160 w 151"/>
                                                  <a:gd name="T162" fmla="+- 0 4026 3928"/>
                                                  <a:gd name="T163" fmla="*/ 4026 h 12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  <a:cxn ang="0">
                                                    <a:pos x="T45" y="T47"/>
                                                  </a:cxn>
                                                  <a:cxn ang="0">
                                                    <a:pos x="T49" y="T51"/>
                                                  </a:cxn>
                                                  <a:cxn ang="0">
                                                    <a:pos x="T53" y="T55"/>
                                                  </a:cxn>
                                                  <a:cxn ang="0">
                                                    <a:pos x="T57" y="T59"/>
                                                  </a:cxn>
                                                  <a:cxn ang="0">
                                                    <a:pos x="T61" y="T63"/>
                                                  </a:cxn>
                                                  <a:cxn ang="0">
                                                    <a:pos x="T65" y="T67"/>
                                                  </a:cxn>
                                                  <a:cxn ang="0">
                                                    <a:pos x="T69" y="T71"/>
                                                  </a:cxn>
                                                  <a:cxn ang="0">
                                                    <a:pos x="T73" y="T75"/>
                                                  </a:cxn>
                                                  <a:cxn ang="0">
                                                    <a:pos x="T77" y="T79"/>
                                                  </a:cxn>
                                                  <a:cxn ang="0">
                                                    <a:pos x="T81" y="T83"/>
                                                  </a:cxn>
                                                  <a:cxn ang="0">
                                                    <a:pos x="T85" y="T87"/>
                                                  </a:cxn>
                                                  <a:cxn ang="0">
                                                    <a:pos x="T89" y="T91"/>
                                                  </a:cxn>
                                                  <a:cxn ang="0">
                                                    <a:pos x="T93" y="T95"/>
                                                  </a:cxn>
                                                  <a:cxn ang="0">
                                                    <a:pos x="T97" y="T99"/>
                                                  </a:cxn>
                                                  <a:cxn ang="0">
                                                    <a:pos x="T101" y="T103"/>
                                                  </a:cxn>
                                                  <a:cxn ang="0">
                                                    <a:pos x="T105" y="T107"/>
                                                  </a:cxn>
                                                  <a:cxn ang="0">
                                                    <a:pos x="T109" y="T111"/>
                                                  </a:cxn>
                                                  <a:cxn ang="0">
                                                    <a:pos x="T113" y="T115"/>
                                                  </a:cxn>
                                                  <a:cxn ang="0">
                                                    <a:pos x="T117" y="T119"/>
                                                  </a:cxn>
                                                  <a:cxn ang="0">
                                                    <a:pos x="T121" y="T123"/>
                                                  </a:cxn>
                                                  <a:cxn ang="0">
                                                    <a:pos x="T125" y="T127"/>
                                                  </a:cxn>
                                                  <a:cxn ang="0">
                                                    <a:pos x="T129" y="T131"/>
                                                  </a:cxn>
                                                  <a:cxn ang="0">
                                                    <a:pos x="T133" y="T135"/>
                                                  </a:cxn>
                                                  <a:cxn ang="0">
                                                    <a:pos x="T137" y="T139"/>
                                                  </a:cxn>
                                                  <a:cxn ang="0">
                                                    <a:pos x="T141" y="T143"/>
                                                  </a:cxn>
                                                  <a:cxn ang="0">
                                                    <a:pos x="T145" y="T147"/>
                                                  </a:cxn>
                                                  <a:cxn ang="0">
                                                    <a:pos x="T149" y="T151"/>
                                                  </a:cxn>
                                                  <a:cxn ang="0">
                                                    <a:pos x="T153" y="T155"/>
                                                  </a:cxn>
                                                  <a:cxn ang="0">
                                                    <a:pos x="T157" y="T159"/>
                                                  </a:cxn>
                                                  <a:cxn ang="0">
                                                    <a:pos x="T161" y="T16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51" h="123">
                                                    <a:moveTo>
                                                      <a:pt x="97" y="98"/>
                                                    </a:moveTo>
                                                    <a:lnTo>
                                                      <a:pt x="81" y="99"/>
                                                    </a:lnTo>
                                                    <a:lnTo>
                                                      <a:pt x="57" y="99"/>
                                                    </a:lnTo>
                                                    <a:lnTo>
                                                      <a:pt x="50" y="97"/>
                                                    </a:lnTo>
                                                    <a:lnTo>
                                                      <a:pt x="45" y="95"/>
                                                    </a:lnTo>
                                                    <a:lnTo>
                                                      <a:pt x="8" y="91"/>
                                                    </a:lnTo>
                                                    <a:lnTo>
                                                      <a:pt x="13" y="98"/>
                                                    </a:lnTo>
                                                    <a:lnTo>
                                                      <a:pt x="20" y="104"/>
                                                    </a:lnTo>
                                                    <a:lnTo>
                                                      <a:pt x="27" y="109"/>
                                                    </a:lnTo>
                                                    <a:lnTo>
                                                      <a:pt x="35" y="115"/>
                                                    </a:lnTo>
                                                    <a:lnTo>
                                                      <a:pt x="43" y="118"/>
                                                    </a:lnTo>
                                                    <a:lnTo>
                                                      <a:pt x="53" y="122"/>
                                                    </a:lnTo>
                                                    <a:lnTo>
                                                      <a:pt x="65" y="123"/>
                                                    </a:lnTo>
                                                    <a:lnTo>
                                                      <a:pt x="88" y="123"/>
                                                    </a:lnTo>
                                                    <a:lnTo>
                                                      <a:pt x="98" y="122"/>
                                                    </a:lnTo>
                                                    <a:lnTo>
                                                      <a:pt x="108" y="118"/>
                                                    </a:lnTo>
                                                    <a:lnTo>
                                                      <a:pt x="118" y="115"/>
                                                    </a:lnTo>
                                                    <a:lnTo>
                                                      <a:pt x="125" y="109"/>
                                                    </a:lnTo>
                                                    <a:lnTo>
                                                      <a:pt x="132" y="104"/>
                                                    </a:lnTo>
                                                    <a:lnTo>
                                                      <a:pt x="139" y="97"/>
                                                    </a:lnTo>
                                                    <a:lnTo>
                                                      <a:pt x="143" y="90"/>
                                                    </a:lnTo>
                                                    <a:lnTo>
                                                      <a:pt x="147" y="81"/>
                                                    </a:lnTo>
                                                    <a:lnTo>
                                                      <a:pt x="150" y="73"/>
                                                    </a:lnTo>
                                                    <a:lnTo>
                                                      <a:pt x="151" y="64"/>
                                                    </a:lnTo>
                                                    <a:lnTo>
                                                      <a:pt x="151" y="45"/>
                                                    </a:lnTo>
                                                    <a:lnTo>
                                                      <a:pt x="150" y="35"/>
                                                    </a:lnTo>
                                                    <a:lnTo>
                                                      <a:pt x="147" y="28"/>
                                                    </a:lnTo>
                                                    <a:lnTo>
                                                      <a:pt x="144" y="20"/>
                                                    </a:lnTo>
                                                    <a:lnTo>
                                                      <a:pt x="140" y="13"/>
                                                    </a:lnTo>
                                                    <a:lnTo>
                                                      <a:pt x="137" y="7"/>
                                                    </a:lnTo>
                                                    <a:lnTo>
                                                      <a:pt x="121" y="15"/>
                                                    </a:lnTo>
                                                    <a:lnTo>
                                                      <a:pt x="125" y="21"/>
                                                    </a:lnTo>
                                                    <a:lnTo>
                                                      <a:pt x="126" y="27"/>
                                                    </a:lnTo>
                                                    <a:lnTo>
                                                      <a:pt x="129" y="32"/>
                                                    </a:lnTo>
                                                    <a:lnTo>
                                                      <a:pt x="130" y="38"/>
                                                    </a:lnTo>
                                                    <a:lnTo>
                                                      <a:pt x="132" y="45"/>
                                                    </a:lnTo>
                                                    <a:lnTo>
                                                      <a:pt x="132" y="64"/>
                                                    </a:lnTo>
                                                    <a:lnTo>
                                                      <a:pt x="127" y="76"/>
                                                    </a:lnTo>
                                                    <a:lnTo>
                                                      <a:pt x="118" y="85"/>
                                                    </a:lnTo>
                                                    <a:lnTo>
                                                      <a:pt x="109" y="94"/>
                                                    </a:lnTo>
                                                    <a:lnTo>
                                                      <a:pt x="97" y="98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80909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56" name="Group 13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480" y="3788"/>
                                                <a:ext cx="151" cy="115"/>
                                                <a:chOff x="3480" y="3788"/>
                                                <a:chExt cx="151" cy="115"/>
                                              </a:xfrm>
                                            </wpg:grpSpPr>
                                            <wps:wsp>
                                              <wps:cNvPr id="157" name="Freeform 16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3480" y="3788"/>
                                                  <a:ext cx="151" cy="11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3568 3480"/>
                                                    <a:gd name="T1" fmla="*/ T0 w 151"/>
                                                    <a:gd name="T2" fmla="+- 0 3903 3788"/>
                                                    <a:gd name="T3" fmla="*/ 3903 h 115"/>
                                                    <a:gd name="T4" fmla="+- 0 3588 3480"/>
                                                    <a:gd name="T5" fmla="*/ T4 w 151"/>
                                                    <a:gd name="T6" fmla="+- 0 3897 3788"/>
                                                    <a:gd name="T7" fmla="*/ 3897 h 115"/>
                                                    <a:gd name="T8" fmla="+- 0 3605 3480"/>
                                                    <a:gd name="T9" fmla="*/ T8 w 151"/>
                                                    <a:gd name="T10" fmla="+- 0 3889 3788"/>
                                                    <a:gd name="T11" fmla="*/ 3889 h 115"/>
                                                    <a:gd name="T12" fmla="+- 0 3619 3480"/>
                                                    <a:gd name="T13" fmla="*/ T12 w 151"/>
                                                    <a:gd name="T14" fmla="+- 0 3878 3788"/>
                                                    <a:gd name="T15" fmla="*/ 3878 h 115"/>
                                                    <a:gd name="T16" fmla="+- 0 3627 3480"/>
                                                    <a:gd name="T17" fmla="*/ T16 w 151"/>
                                                    <a:gd name="T18" fmla="+- 0 3861 3788"/>
                                                    <a:gd name="T19" fmla="*/ 3861 h 115"/>
                                                    <a:gd name="T20" fmla="+- 0 3631 3480"/>
                                                    <a:gd name="T21" fmla="*/ T20 w 151"/>
                                                    <a:gd name="T22" fmla="+- 0 3844 3788"/>
                                                    <a:gd name="T23" fmla="*/ 3844 h 115"/>
                                                    <a:gd name="T24" fmla="+- 0 3630 3480"/>
                                                    <a:gd name="T25" fmla="*/ T24 w 151"/>
                                                    <a:gd name="T26" fmla="+- 0 3817 3788"/>
                                                    <a:gd name="T27" fmla="*/ 3817 h 115"/>
                                                    <a:gd name="T28" fmla="+- 0 3623 3480"/>
                                                    <a:gd name="T29" fmla="*/ T28 w 151"/>
                                                    <a:gd name="T30" fmla="+- 0 3802 3788"/>
                                                    <a:gd name="T31" fmla="*/ 3802 h 115"/>
                                                    <a:gd name="T32" fmla="+- 0 3613 3480"/>
                                                    <a:gd name="T33" fmla="*/ T32 w 151"/>
                                                    <a:gd name="T34" fmla="+- 0 3788 3788"/>
                                                    <a:gd name="T35" fmla="*/ 3788 h 115"/>
                                                    <a:gd name="T36" fmla="+- 0 3601 3480"/>
                                                    <a:gd name="T37" fmla="*/ T36 w 151"/>
                                                    <a:gd name="T38" fmla="+- 0 3803 3788"/>
                                                    <a:gd name="T39" fmla="*/ 3803 h 115"/>
                                                    <a:gd name="T40" fmla="+- 0 3607 3480"/>
                                                    <a:gd name="T41" fmla="*/ T40 w 151"/>
                                                    <a:gd name="T42" fmla="+- 0 3813 3788"/>
                                                    <a:gd name="T43" fmla="*/ 3813 h 115"/>
                                                    <a:gd name="T44" fmla="+- 0 3612 3480"/>
                                                    <a:gd name="T45" fmla="*/ T44 w 151"/>
                                                    <a:gd name="T46" fmla="+- 0 3826 3788"/>
                                                    <a:gd name="T47" fmla="*/ 3826 h 115"/>
                                                    <a:gd name="T48" fmla="+- 0 3610 3480"/>
                                                    <a:gd name="T49" fmla="*/ T48 w 151"/>
                                                    <a:gd name="T50" fmla="+- 0 3845 3788"/>
                                                    <a:gd name="T51" fmla="*/ 3845 h 115"/>
                                                    <a:gd name="T52" fmla="+- 0 3605 3480"/>
                                                    <a:gd name="T53" fmla="*/ T52 w 151"/>
                                                    <a:gd name="T54" fmla="+- 0 3857 3788"/>
                                                    <a:gd name="T55" fmla="*/ 3857 h 115"/>
                                                    <a:gd name="T56" fmla="+- 0 3596 3480"/>
                                                    <a:gd name="T57" fmla="*/ T56 w 151"/>
                                                    <a:gd name="T58" fmla="+- 0 3865 3788"/>
                                                    <a:gd name="T59" fmla="*/ 3865 h 115"/>
                                                    <a:gd name="T60" fmla="+- 0 3585 3480"/>
                                                    <a:gd name="T61" fmla="*/ T60 w 151"/>
                                                    <a:gd name="T62" fmla="+- 0 3872 3788"/>
                                                    <a:gd name="T63" fmla="*/ 3872 h 115"/>
                                                    <a:gd name="T64" fmla="+- 0 3573 3480"/>
                                                    <a:gd name="T65" fmla="*/ T64 w 151"/>
                                                    <a:gd name="T66" fmla="+- 0 3876 3788"/>
                                                    <a:gd name="T67" fmla="*/ 3876 h 115"/>
                                                    <a:gd name="T68" fmla="+- 0 3547 3480"/>
                                                    <a:gd name="T69" fmla="*/ T68 w 151"/>
                                                    <a:gd name="T70" fmla="+- 0 3878 3788"/>
                                                    <a:gd name="T71" fmla="*/ 3878 h 115"/>
                                                    <a:gd name="T72" fmla="+- 0 3533 3480"/>
                                                    <a:gd name="T73" fmla="*/ T72 w 151"/>
                                                    <a:gd name="T74" fmla="+- 0 3873 3788"/>
                                                    <a:gd name="T75" fmla="*/ 3873 h 115"/>
                                                    <a:gd name="T76" fmla="+- 0 3521 3480"/>
                                                    <a:gd name="T77" fmla="*/ T76 w 151"/>
                                                    <a:gd name="T78" fmla="+- 0 3868 3788"/>
                                                    <a:gd name="T79" fmla="*/ 3868 h 115"/>
                                                    <a:gd name="T80" fmla="+- 0 3511 3480"/>
                                                    <a:gd name="T81" fmla="*/ T80 w 151"/>
                                                    <a:gd name="T82" fmla="+- 0 3861 3788"/>
                                                    <a:gd name="T83" fmla="*/ 3861 h 115"/>
                                                    <a:gd name="T84" fmla="+- 0 3504 3480"/>
                                                    <a:gd name="T85" fmla="*/ T84 w 151"/>
                                                    <a:gd name="T86" fmla="+- 0 3850 3788"/>
                                                    <a:gd name="T87" fmla="*/ 3850 h 115"/>
                                                    <a:gd name="T88" fmla="+- 0 3500 3480"/>
                                                    <a:gd name="T89" fmla="*/ T88 w 151"/>
                                                    <a:gd name="T90" fmla="+- 0 3838 3788"/>
                                                    <a:gd name="T91" fmla="*/ 3838 h 115"/>
                                                    <a:gd name="T92" fmla="+- 0 3501 3480"/>
                                                    <a:gd name="T93" fmla="*/ T92 w 151"/>
                                                    <a:gd name="T94" fmla="+- 0 3822 3788"/>
                                                    <a:gd name="T95" fmla="*/ 3822 h 115"/>
                                                    <a:gd name="T96" fmla="+- 0 3505 3480"/>
                                                    <a:gd name="T97" fmla="*/ T96 w 151"/>
                                                    <a:gd name="T98" fmla="+- 0 3812 3788"/>
                                                    <a:gd name="T99" fmla="*/ 3812 h 115"/>
                                                    <a:gd name="T100" fmla="+- 0 3512 3480"/>
                                                    <a:gd name="T101" fmla="*/ T100 w 151"/>
                                                    <a:gd name="T102" fmla="+- 0 3802 3788"/>
                                                    <a:gd name="T103" fmla="*/ 3802 h 115"/>
                                                    <a:gd name="T104" fmla="+- 0 3493 3480"/>
                                                    <a:gd name="T105" fmla="*/ T104 w 151"/>
                                                    <a:gd name="T106" fmla="+- 0 3795 3788"/>
                                                    <a:gd name="T107" fmla="*/ 3795 h 115"/>
                                                    <a:gd name="T108" fmla="+- 0 3484 3480"/>
                                                    <a:gd name="T109" fmla="*/ T108 w 151"/>
                                                    <a:gd name="T110" fmla="+- 0 3808 3788"/>
                                                    <a:gd name="T111" fmla="*/ 3808 h 115"/>
                                                    <a:gd name="T112" fmla="+- 0 3480 3480"/>
                                                    <a:gd name="T113" fmla="*/ T112 w 151"/>
                                                    <a:gd name="T114" fmla="+- 0 3823 3788"/>
                                                    <a:gd name="T115" fmla="*/ 3823 h 115"/>
                                                    <a:gd name="T116" fmla="+- 0 3481 3480"/>
                                                    <a:gd name="T117" fmla="*/ T116 w 151"/>
                                                    <a:gd name="T118" fmla="+- 0 3851 3788"/>
                                                    <a:gd name="T119" fmla="*/ 3851 h 115"/>
                                                    <a:gd name="T120" fmla="+- 0 3488 3480"/>
                                                    <a:gd name="T121" fmla="*/ T120 w 151"/>
                                                    <a:gd name="T122" fmla="+- 0 3868 3788"/>
                                                    <a:gd name="T123" fmla="*/ 3868 h 115"/>
                                                    <a:gd name="T124" fmla="+- 0 3500 3480"/>
                                                    <a:gd name="T125" fmla="*/ T124 w 151"/>
                                                    <a:gd name="T126" fmla="+- 0 3882 3788"/>
                                                    <a:gd name="T127" fmla="*/ 3882 h 115"/>
                                                    <a:gd name="T128" fmla="+- 0 3514 3480"/>
                                                    <a:gd name="T129" fmla="*/ T128 w 151"/>
                                                    <a:gd name="T130" fmla="+- 0 3893 3788"/>
                                                    <a:gd name="T131" fmla="*/ 3893 h 115"/>
                                                    <a:gd name="T132" fmla="+- 0 3533 3480"/>
                                                    <a:gd name="T133" fmla="*/ T132 w 151"/>
                                                    <a:gd name="T134" fmla="+- 0 3900 3788"/>
                                                    <a:gd name="T135" fmla="*/ 3900 h 11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  <a:cxn ang="0">
                                                      <a:pos x="T41" y="T43"/>
                                                    </a:cxn>
                                                    <a:cxn ang="0">
                                                      <a:pos x="T45" y="T47"/>
                                                    </a:cxn>
                                                    <a:cxn ang="0">
                                                      <a:pos x="T49" y="T51"/>
                                                    </a:cxn>
                                                    <a:cxn ang="0">
                                                      <a:pos x="T53" y="T55"/>
                                                    </a:cxn>
                                                    <a:cxn ang="0">
                                                      <a:pos x="T57" y="T59"/>
                                                    </a:cxn>
                                                    <a:cxn ang="0">
                                                      <a:pos x="T61" y="T63"/>
                                                    </a:cxn>
                                                    <a:cxn ang="0">
                                                      <a:pos x="T65" y="T67"/>
                                                    </a:cxn>
                                                    <a:cxn ang="0">
                                                      <a:pos x="T69" y="T71"/>
                                                    </a:cxn>
                                                    <a:cxn ang="0">
                                                      <a:pos x="T73" y="T75"/>
                                                    </a:cxn>
                                                    <a:cxn ang="0">
                                                      <a:pos x="T77" y="T79"/>
                                                    </a:cxn>
                                                    <a:cxn ang="0">
                                                      <a:pos x="T81" y="T83"/>
                                                    </a:cxn>
                                                    <a:cxn ang="0">
                                                      <a:pos x="T85" y="T87"/>
                                                    </a:cxn>
                                                    <a:cxn ang="0">
                                                      <a:pos x="T89" y="T91"/>
                                                    </a:cxn>
                                                    <a:cxn ang="0">
                                                      <a:pos x="T93" y="T95"/>
                                                    </a:cxn>
                                                    <a:cxn ang="0">
                                                      <a:pos x="T97" y="T99"/>
                                                    </a:cxn>
                                                    <a:cxn ang="0">
                                                      <a:pos x="T101" y="T103"/>
                                                    </a:cxn>
                                                    <a:cxn ang="0">
                                                      <a:pos x="T105" y="T107"/>
                                                    </a:cxn>
                                                    <a:cxn ang="0">
                                                      <a:pos x="T109" y="T111"/>
                                                    </a:cxn>
                                                    <a:cxn ang="0">
                                                      <a:pos x="T113" y="T115"/>
                                                    </a:cxn>
                                                    <a:cxn ang="0">
                                                      <a:pos x="T117" y="T119"/>
                                                    </a:cxn>
                                                    <a:cxn ang="0">
                                                      <a:pos x="T121" y="T123"/>
                                                    </a:cxn>
                                                    <a:cxn ang="0">
                                                      <a:pos x="T125" y="T127"/>
                                                    </a:cxn>
                                                    <a:cxn ang="0">
                                                      <a:pos x="T129" y="T131"/>
                                                    </a:cxn>
                                                    <a:cxn ang="0">
                                                      <a:pos x="T133" y="T13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51" h="115">
                                                      <a:moveTo>
                                                        <a:pt x="65" y="115"/>
                                                      </a:moveTo>
                                                      <a:lnTo>
                                                        <a:pt x="88" y="115"/>
                                                      </a:lnTo>
                                                      <a:lnTo>
                                                        <a:pt x="98" y="113"/>
                                                      </a:lnTo>
                                                      <a:lnTo>
                                                        <a:pt x="108" y="109"/>
                                                      </a:lnTo>
                                                      <a:lnTo>
                                                        <a:pt x="118" y="106"/>
                                                      </a:lnTo>
                                                      <a:lnTo>
                                                        <a:pt x="125" y="101"/>
                                                      </a:lnTo>
                                                      <a:lnTo>
                                                        <a:pt x="132" y="95"/>
                                                      </a:lnTo>
                                                      <a:lnTo>
                                                        <a:pt x="139" y="90"/>
                                                      </a:lnTo>
                                                      <a:lnTo>
                                                        <a:pt x="143" y="81"/>
                                                      </a:lnTo>
                                                      <a:lnTo>
                                                        <a:pt x="147" y="73"/>
                                                      </a:lnTo>
                                                      <a:lnTo>
                                                        <a:pt x="150" y="64"/>
                                                      </a:lnTo>
                                                      <a:lnTo>
                                                        <a:pt x="151" y="56"/>
                                                      </a:lnTo>
                                                      <a:lnTo>
                                                        <a:pt x="151" y="38"/>
                                                      </a:lnTo>
                                                      <a:lnTo>
                                                        <a:pt x="150" y="29"/>
                                                      </a:lnTo>
                                                      <a:lnTo>
                                                        <a:pt x="147" y="21"/>
                                                      </a:lnTo>
                                                      <a:lnTo>
                                                        <a:pt x="143" y="14"/>
                                                      </a:lnTo>
                                                      <a:lnTo>
                                                        <a:pt x="139" y="6"/>
                                                      </a:lnTo>
                                                      <a:lnTo>
                                                        <a:pt x="133" y="0"/>
                                                      </a:lnTo>
                                                      <a:lnTo>
                                                        <a:pt x="116" y="10"/>
                                                      </a:lnTo>
                                                      <a:lnTo>
                                                        <a:pt x="121" y="15"/>
                                                      </a:lnTo>
                                                      <a:lnTo>
                                                        <a:pt x="125" y="20"/>
                                                      </a:lnTo>
                                                      <a:lnTo>
                                                        <a:pt x="127" y="25"/>
                                                      </a:lnTo>
                                                      <a:lnTo>
                                                        <a:pt x="130" y="31"/>
                                                      </a:lnTo>
                                                      <a:lnTo>
                                                        <a:pt x="132" y="38"/>
                                                      </a:lnTo>
                                                      <a:lnTo>
                                                        <a:pt x="132" y="50"/>
                                                      </a:lnTo>
                                                      <a:lnTo>
                                                        <a:pt x="130" y="57"/>
                                                      </a:lnTo>
                                                      <a:lnTo>
                                                        <a:pt x="127" y="63"/>
                                                      </a:lnTo>
                                                      <a:lnTo>
                                                        <a:pt x="125" y="69"/>
                                                      </a:lnTo>
                                                      <a:lnTo>
                                                        <a:pt x="121" y="73"/>
                                                      </a:lnTo>
                                                      <a:lnTo>
                                                        <a:pt x="116" y="77"/>
                                                      </a:lnTo>
                                                      <a:lnTo>
                                                        <a:pt x="111" y="81"/>
                                                      </a:lnTo>
                                                      <a:lnTo>
                                                        <a:pt x="105" y="84"/>
                                                      </a:lnTo>
                                                      <a:lnTo>
                                                        <a:pt x="98" y="85"/>
                                                      </a:lnTo>
                                                      <a:lnTo>
                                                        <a:pt x="93" y="88"/>
                                                      </a:lnTo>
                                                      <a:lnTo>
                                                        <a:pt x="84" y="90"/>
                                                      </a:lnTo>
                                                      <a:lnTo>
                                                        <a:pt x="67" y="90"/>
                                                      </a:lnTo>
                                                      <a:lnTo>
                                                        <a:pt x="60" y="88"/>
                                                      </a:lnTo>
                                                      <a:lnTo>
                                                        <a:pt x="53" y="85"/>
                                                      </a:lnTo>
                                                      <a:lnTo>
                                                        <a:pt x="46" y="84"/>
                                                      </a:lnTo>
                                                      <a:lnTo>
                                                        <a:pt x="41" y="80"/>
                                                      </a:lnTo>
                                                      <a:lnTo>
                                                        <a:pt x="35" y="77"/>
                                                      </a:lnTo>
                                                      <a:lnTo>
                                                        <a:pt x="31" y="73"/>
                                                      </a:lnTo>
                                                      <a:lnTo>
                                                        <a:pt x="27" y="67"/>
                                                      </a:lnTo>
                                                      <a:lnTo>
                                                        <a:pt x="24" y="62"/>
                                                      </a:lnTo>
                                                      <a:lnTo>
                                                        <a:pt x="21" y="56"/>
                                                      </a:lnTo>
                                                      <a:lnTo>
                                                        <a:pt x="20" y="50"/>
                                                      </a:lnTo>
                                                      <a:lnTo>
                                                        <a:pt x="20" y="38"/>
                                                      </a:lnTo>
                                                      <a:lnTo>
                                                        <a:pt x="21" y="34"/>
                                                      </a:lnTo>
                                                      <a:lnTo>
                                                        <a:pt x="24" y="28"/>
                                                      </a:lnTo>
                                                      <a:lnTo>
                                                        <a:pt x="25" y="24"/>
                                                      </a:lnTo>
                                                      <a:lnTo>
                                                        <a:pt x="29" y="20"/>
                                                      </a:lnTo>
                                                      <a:lnTo>
                                                        <a:pt x="32" y="14"/>
                                                      </a:lnTo>
                                                      <a:lnTo>
                                                        <a:pt x="17" y="3"/>
                                                      </a:lnTo>
                                                      <a:lnTo>
                                                        <a:pt x="13" y="7"/>
                                                      </a:lnTo>
                                                      <a:lnTo>
                                                        <a:pt x="8" y="14"/>
                                                      </a:lnTo>
                                                      <a:lnTo>
                                                        <a:pt x="4" y="20"/>
                                                      </a:lnTo>
                                                      <a:lnTo>
                                                        <a:pt x="1" y="27"/>
                                                      </a:lnTo>
                                                      <a:lnTo>
                                                        <a:pt x="0" y="35"/>
                                                      </a:lnTo>
                                                      <a:lnTo>
                                                        <a:pt x="0" y="55"/>
                                                      </a:lnTo>
                                                      <a:lnTo>
                                                        <a:pt x="1" y="63"/>
                                                      </a:lnTo>
                                                      <a:lnTo>
                                                        <a:pt x="4" y="71"/>
                                                      </a:lnTo>
                                                      <a:lnTo>
                                                        <a:pt x="8" y="80"/>
                                                      </a:lnTo>
                                                      <a:lnTo>
                                                        <a:pt x="13" y="87"/>
                                                      </a:lnTo>
                                                      <a:lnTo>
                                                        <a:pt x="20" y="94"/>
                                                      </a:lnTo>
                                                      <a:lnTo>
                                                        <a:pt x="27" y="99"/>
                                                      </a:lnTo>
                                                      <a:lnTo>
                                                        <a:pt x="34" y="105"/>
                                                      </a:lnTo>
                                                      <a:lnTo>
                                                        <a:pt x="43" y="109"/>
                                                      </a:lnTo>
                                                      <a:lnTo>
                                                        <a:pt x="53" y="112"/>
                                                      </a:lnTo>
                                                      <a:lnTo>
                                                        <a:pt x="65" y="115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80909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58" name="Group 13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416" y="3642"/>
                                                  <a:ext cx="213" cy="116"/>
                                                  <a:chOff x="3416" y="3642"/>
                                                  <a:chExt cx="213" cy="116"/>
                                                </a:xfrm>
                                              </wpg:grpSpPr>
                                              <wps:wsp>
                                                <wps:cNvPr id="159" name="Freeform 16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3416" y="3642"/>
                                                    <a:ext cx="213" cy="11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3416 3416"/>
                                                      <a:gd name="T1" fmla="*/ T0 w 213"/>
                                                      <a:gd name="T2" fmla="+- 0 3759 3642"/>
                                                      <a:gd name="T3" fmla="*/ 3759 h 116"/>
                                                      <a:gd name="T4" fmla="+- 0 3629 3416"/>
                                                      <a:gd name="T5" fmla="*/ T4 w 213"/>
                                                      <a:gd name="T6" fmla="+- 0 3759 3642"/>
                                                      <a:gd name="T7" fmla="*/ 3759 h 116"/>
                                                      <a:gd name="T8" fmla="+- 0 3629 3416"/>
                                                      <a:gd name="T9" fmla="*/ T8 w 213"/>
                                                      <a:gd name="T10" fmla="+- 0 3733 3642"/>
                                                      <a:gd name="T11" fmla="*/ 3733 h 116"/>
                                                      <a:gd name="T12" fmla="+- 0 3523 3416"/>
                                                      <a:gd name="T13" fmla="*/ T12 w 213"/>
                                                      <a:gd name="T14" fmla="+- 0 3733 3642"/>
                                                      <a:gd name="T15" fmla="*/ 3733 h 116"/>
                                                      <a:gd name="T16" fmla="+- 0 3515 3416"/>
                                                      <a:gd name="T17" fmla="*/ T16 w 213"/>
                                                      <a:gd name="T18" fmla="+- 0 3726 3642"/>
                                                      <a:gd name="T19" fmla="*/ 3726 h 116"/>
                                                      <a:gd name="T20" fmla="+- 0 3511 3416"/>
                                                      <a:gd name="T21" fmla="*/ T20 w 213"/>
                                                      <a:gd name="T22" fmla="+- 0 3719 3642"/>
                                                      <a:gd name="T23" fmla="*/ 3719 h 116"/>
                                                      <a:gd name="T24" fmla="+- 0 3507 3416"/>
                                                      <a:gd name="T25" fmla="*/ T24 w 213"/>
                                                      <a:gd name="T26" fmla="+- 0 3714 3642"/>
                                                      <a:gd name="T27" fmla="*/ 3714 h 116"/>
                                                      <a:gd name="T28" fmla="+- 0 3502 3416"/>
                                                      <a:gd name="T29" fmla="*/ T28 w 213"/>
                                                      <a:gd name="T30" fmla="+- 0 3708 3642"/>
                                                      <a:gd name="T31" fmla="*/ 3708 h 116"/>
                                                      <a:gd name="T32" fmla="+- 0 3501 3416"/>
                                                      <a:gd name="T33" fmla="*/ T32 w 213"/>
                                                      <a:gd name="T34" fmla="+- 0 3701 3642"/>
                                                      <a:gd name="T35" fmla="*/ 3701 h 116"/>
                                                      <a:gd name="T36" fmla="+- 0 3501 3416"/>
                                                      <a:gd name="T37" fmla="*/ T36 w 213"/>
                                                      <a:gd name="T38" fmla="+- 0 3684 3642"/>
                                                      <a:gd name="T39" fmla="*/ 3684 h 116"/>
                                                      <a:gd name="T40" fmla="+- 0 3504 3416"/>
                                                      <a:gd name="T41" fmla="*/ T40 w 213"/>
                                                      <a:gd name="T42" fmla="+- 0 3677 3642"/>
                                                      <a:gd name="T43" fmla="*/ 3677 h 116"/>
                                                      <a:gd name="T44" fmla="+- 0 3509 3416"/>
                                                      <a:gd name="T45" fmla="*/ T44 w 213"/>
                                                      <a:gd name="T46" fmla="+- 0 3673 3642"/>
                                                      <a:gd name="T47" fmla="*/ 3673 h 116"/>
                                                      <a:gd name="T48" fmla="+- 0 3516 3416"/>
                                                      <a:gd name="T49" fmla="*/ T48 w 213"/>
                                                      <a:gd name="T50" fmla="+- 0 3669 3642"/>
                                                      <a:gd name="T51" fmla="*/ 3669 h 116"/>
                                                      <a:gd name="T52" fmla="+- 0 3526 3416"/>
                                                      <a:gd name="T53" fmla="*/ T52 w 213"/>
                                                      <a:gd name="T54" fmla="+- 0 3666 3642"/>
                                                      <a:gd name="T55" fmla="*/ 3666 h 116"/>
                                                      <a:gd name="T56" fmla="+- 0 3629 3416"/>
                                                      <a:gd name="T57" fmla="*/ T56 w 213"/>
                                                      <a:gd name="T58" fmla="+- 0 3666 3642"/>
                                                      <a:gd name="T59" fmla="*/ 3666 h 116"/>
                                                      <a:gd name="T60" fmla="+- 0 3629 3416"/>
                                                      <a:gd name="T61" fmla="*/ T60 w 213"/>
                                                      <a:gd name="T62" fmla="+- 0 3642 3642"/>
                                                      <a:gd name="T63" fmla="*/ 3642 h 116"/>
                                                      <a:gd name="T64" fmla="+- 0 3532 3416"/>
                                                      <a:gd name="T65" fmla="*/ T64 w 213"/>
                                                      <a:gd name="T66" fmla="+- 0 3642 3642"/>
                                                      <a:gd name="T67" fmla="*/ 3642 h 116"/>
                                                      <a:gd name="T68" fmla="+- 0 3510 3416"/>
                                                      <a:gd name="T69" fmla="*/ T68 w 213"/>
                                                      <a:gd name="T70" fmla="+- 0 3645 3642"/>
                                                      <a:gd name="T71" fmla="*/ 3645 h 116"/>
                                                      <a:gd name="T72" fmla="+- 0 3494 3416"/>
                                                      <a:gd name="T73" fmla="*/ T72 w 213"/>
                                                      <a:gd name="T74" fmla="+- 0 3654 3642"/>
                                                      <a:gd name="T75" fmla="*/ 3654 h 116"/>
                                                      <a:gd name="T76" fmla="+- 0 3484 3416"/>
                                                      <a:gd name="T77" fmla="*/ T76 w 213"/>
                                                      <a:gd name="T78" fmla="+- 0 3661 3642"/>
                                                      <a:gd name="T79" fmla="*/ 3661 h 116"/>
                                                      <a:gd name="T80" fmla="+- 0 3480 3416"/>
                                                      <a:gd name="T81" fmla="*/ T80 w 213"/>
                                                      <a:gd name="T82" fmla="+- 0 3672 3642"/>
                                                      <a:gd name="T83" fmla="*/ 3672 h 116"/>
                                                      <a:gd name="T84" fmla="+- 0 3480 3416"/>
                                                      <a:gd name="T85" fmla="*/ T84 w 213"/>
                                                      <a:gd name="T86" fmla="+- 0 3697 3642"/>
                                                      <a:gd name="T87" fmla="*/ 3697 h 116"/>
                                                      <a:gd name="T88" fmla="+- 0 3481 3416"/>
                                                      <a:gd name="T89" fmla="*/ T88 w 213"/>
                                                      <a:gd name="T90" fmla="+- 0 3705 3642"/>
                                                      <a:gd name="T91" fmla="*/ 3705 h 116"/>
                                                      <a:gd name="T92" fmla="+- 0 3487 3416"/>
                                                      <a:gd name="T93" fmla="*/ T92 w 213"/>
                                                      <a:gd name="T94" fmla="+- 0 3712 3642"/>
                                                      <a:gd name="T95" fmla="*/ 3712 h 116"/>
                                                      <a:gd name="T96" fmla="+- 0 3491 3416"/>
                                                      <a:gd name="T97" fmla="*/ T96 w 213"/>
                                                      <a:gd name="T98" fmla="+- 0 3721 3642"/>
                                                      <a:gd name="T99" fmla="*/ 3721 h 116"/>
                                                      <a:gd name="T100" fmla="+- 0 3497 3416"/>
                                                      <a:gd name="T101" fmla="*/ T100 w 213"/>
                                                      <a:gd name="T102" fmla="+- 0 3728 3642"/>
                                                      <a:gd name="T103" fmla="*/ 3728 h 116"/>
                                                      <a:gd name="T104" fmla="+- 0 3504 3416"/>
                                                      <a:gd name="T105" fmla="*/ T104 w 213"/>
                                                      <a:gd name="T106" fmla="+- 0 3735 3642"/>
                                                      <a:gd name="T107" fmla="*/ 3735 h 116"/>
                                                      <a:gd name="T108" fmla="+- 0 3473 3416"/>
                                                      <a:gd name="T109" fmla="*/ T108 w 213"/>
                                                      <a:gd name="T110" fmla="+- 0 3733 3642"/>
                                                      <a:gd name="T111" fmla="*/ 3733 h 116"/>
                                                      <a:gd name="T112" fmla="+- 0 3416 3416"/>
                                                      <a:gd name="T113" fmla="*/ T112 w 213"/>
                                                      <a:gd name="T114" fmla="+- 0 3733 3642"/>
                                                      <a:gd name="T115" fmla="*/ 3733 h 116"/>
                                                      <a:gd name="T116" fmla="+- 0 3416 3416"/>
                                                      <a:gd name="T117" fmla="*/ T116 w 213"/>
                                                      <a:gd name="T118" fmla="+- 0 3759 3642"/>
                                                      <a:gd name="T119" fmla="*/ 3759 h 11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  <a:cxn ang="0">
                                                        <a:pos x="T65" y="T67"/>
                                                      </a:cxn>
                                                      <a:cxn ang="0">
                                                        <a:pos x="T69" y="T71"/>
                                                      </a:cxn>
                                                      <a:cxn ang="0">
                                                        <a:pos x="T73" y="T75"/>
                                                      </a:cxn>
                                                      <a:cxn ang="0">
                                                        <a:pos x="T77" y="T79"/>
                                                      </a:cxn>
                                                      <a:cxn ang="0">
                                                        <a:pos x="T81" y="T83"/>
                                                      </a:cxn>
                                                      <a:cxn ang="0">
                                                        <a:pos x="T85" y="T87"/>
                                                      </a:cxn>
                                                      <a:cxn ang="0">
                                                        <a:pos x="T89" y="T91"/>
                                                      </a:cxn>
                                                      <a:cxn ang="0">
                                                        <a:pos x="T93" y="T95"/>
                                                      </a:cxn>
                                                      <a:cxn ang="0">
                                                        <a:pos x="T97" y="T99"/>
                                                      </a:cxn>
                                                      <a:cxn ang="0">
                                                        <a:pos x="T101" y="T103"/>
                                                      </a:cxn>
                                                      <a:cxn ang="0">
                                                        <a:pos x="T105" y="T107"/>
                                                      </a:cxn>
                                                      <a:cxn ang="0">
                                                        <a:pos x="T109" y="T111"/>
                                                      </a:cxn>
                                                      <a:cxn ang="0">
                                                        <a:pos x="T113" y="T115"/>
                                                      </a:cxn>
                                                      <a:cxn ang="0">
                                                        <a:pos x="T117" y="T1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13" h="116">
                                                        <a:moveTo>
                                                          <a:pt x="0" y="117"/>
                                                        </a:moveTo>
                                                        <a:lnTo>
                                                          <a:pt x="213" y="117"/>
                                                        </a:lnTo>
                                                        <a:lnTo>
                                                          <a:pt x="213" y="91"/>
                                                        </a:lnTo>
                                                        <a:lnTo>
                                                          <a:pt x="107" y="91"/>
                                                        </a:lnTo>
                                                        <a:lnTo>
                                                          <a:pt x="99" y="84"/>
                                                        </a:lnTo>
                                                        <a:lnTo>
                                                          <a:pt x="95" y="77"/>
                                                        </a:lnTo>
                                                        <a:lnTo>
                                                          <a:pt x="91" y="72"/>
                                                        </a:lnTo>
                                                        <a:lnTo>
                                                          <a:pt x="86" y="66"/>
                                                        </a:lnTo>
                                                        <a:lnTo>
                                                          <a:pt x="85" y="59"/>
                                                        </a:lnTo>
                                                        <a:lnTo>
                                                          <a:pt x="85" y="42"/>
                                                        </a:lnTo>
                                                        <a:lnTo>
                                                          <a:pt x="88" y="35"/>
                                                        </a:lnTo>
                                                        <a:lnTo>
                                                          <a:pt x="93" y="31"/>
                                                        </a:lnTo>
                                                        <a:lnTo>
                                                          <a:pt x="100" y="27"/>
                                                        </a:lnTo>
                                                        <a:lnTo>
                                                          <a:pt x="110" y="24"/>
                                                        </a:lnTo>
                                                        <a:lnTo>
                                                          <a:pt x="213" y="24"/>
                                                        </a:lnTo>
                                                        <a:lnTo>
                                                          <a:pt x="213" y="0"/>
                                                        </a:lnTo>
                                                        <a:lnTo>
                                                          <a:pt x="116" y="0"/>
                                                        </a:lnTo>
                                                        <a:lnTo>
                                                          <a:pt x="94" y="3"/>
                                                        </a:lnTo>
                                                        <a:lnTo>
                                                          <a:pt x="78" y="12"/>
                                                        </a:lnTo>
                                                        <a:lnTo>
                                                          <a:pt x="68" y="19"/>
                                                        </a:lnTo>
                                                        <a:lnTo>
                                                          <a:pt x="64" y="30"/>
                                                        </a:lnTo>
                                                        <a:lnTo>
                                                          <a:pt x="64" y="55"/>
                                                        </a:lnTo>
                                                        <a:lnTo>
                                                          <a:pt x="65" y="63"/>
                                                        </a:lnTo>
                                                        <a:lnTo>
                                                          <a:pt x="71" y="70"/>
                                                        </a:lnTo>
                                                        <a:lnTo>
                                                          <a:pt x="75" y="79"/>
                                                        </a:lnTo>
                                                        <a:lnTo>
                                                          <a:pt x="81" y="86"/>
                                                        </a:lnTo>
                                                        <a:lnTo>
                                                          <a:pt x="88" y="93"/>
                                                        </a:lnTo>
                                                        <a:lnTo>
                                                          <a:pt x="57" y="91"/>
                                                        </a:lnTo>
                                                        <a:lnTo>
                                                          <a:pt x="0" y="91"/>
                                                        </a:lnTo>
                                                        <a:lnTo>
                                                          <a:pt x="0" y="11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080909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60" name="Group 14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480" y="3493"/>
                                                    <a:ext cx="151" cy="115"/>
                                                    <a:chOff x="3480" y="3493"/>
                                                    <a:chExt cx="151" cy="115"/>
                                                  </a:xfrm>
                                                </wpg:grpSpPr>
                                                <wps:wsp>
                                                  <wps:cNvPr id="161" name="Freeform 16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480" y="3493"/>
                                                      <a:ext cx="151" cy="11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3603 3480"/>
                                                        <a:gd name="T1" fmla="*/ T0 w 151"/>
                                                        <a:gd name="T2" fmla="+- 0 3607 3493"/>
                                                        <a:gd name="T3" fmla="*/ 3607 h 115"/>
                                                        <a:gd name="T4" fmla="+- 0 3621 3480"/>
                                                        <a:gd name="T5" fmla="*/ T4 w 151"/>
                                                        <a:gd name="T6" fmla="+- 0 3595 3493"/>
                                                        <a:gd name="T7" fmla="*/ 3595 h 115"/>
                                                        <a:gd name="T8" fmla="+- 0 3631 3480"/>
                                                        <a:gd name="T9" fmla="*/ T8 w 151"/>
                                                        <a:gd name="T10" fmla="+- 0 3577 3493"/>
                                                        <a:gd name="T11" fmla="*/ 3577 h 115"/>
                                                        <a:gd name="T12" fmla="+- 0 3598 3480"/>
                                                        <a:gd name="T13" fmla="*/ T12 w 151"/>
                                                        <a:gd name="T14" fmla="+- 0 3582 3493"/>
                                                        <a:gd name="T15" fmla="*/ 3582 h 115"/>
                                                        <a:gd name="T16" fmla="+- 0 3577 3480"/>
                                                        <a:gd name="T17" fmla="*/ T16 w 151"/>
                                                        <a:gd name="T18" fmla="+- 0 3579 3493"/>
                                                        <a:gd name="T19" fmla="*/ 3579 h 115"/>
                                                        <a:gd name="T20" fmla="+- 0 3568 3480"/>
                                                        <a:gd name="T21" fmla="*/ T20 w 151"/>
                                                        <a:gd name="T22" fmla="+- 0 3574 3493"/>
                                                        <a:gd name="T23" fmla="*/ 3574 h 115"/>
                                                        <a:gd name="T24" fmla="+- 0 3563 3480"/>
                                                        <a:gd name="T25" fmla="*/ T24 w 151"/>
                                                        <a:gd name="T26" fmla="+- 0 3564 3493"/>
                                                        <a:gd name="T27" fmla="*/ 3564 h 115"/>
                                                        <a:gd name="T28" fmla="+- 0 3559 3480"/>
                                                        <a:gd name="T29" fmla="*/ T28 w 151"/>
                                                        <a:gd name="T30" fmla="+- 0 3549 3493"/>
                                                        <a:gd name="T31" fmla="*/ 3549 h 115"/>
                                                        <a:gd name="T32" fmla="+- 0 3554 3480"/>
                                                        <a:gd name="T33" fmla="*/ T32 w 151"/>
                                                        <a:gd name="T34" fmla="+- 0 3530 3493"/>
                                                        <a:gd name="T35" fmla="*/ 3530 h 115"/>
                                                        <a:gd name="T36" fmla="+- 0 3592 3480"/>
                                                        <a:gd name="T37" fmla="*/ T36 w 151"/>
                                                        <a:gd name="T38" fmla="+- 0 3518 3493"/>
                                                        <a:gd name="T39" fmla="*/ 3518 h 115"/>
                                                        <a:gd name="T40" fmla="+- 0 3603 3480"/>
                                                        <a:gd name="T41" fmla="*/ T40 w 151"/>
                                                        <a:gd name="T42" fmla="+- 0 3532 3493"/>
                                                        <a:gd name="T43" fmla="*/ 3532 h 115"/>
                                                        <a:gd name="T44" fmla="+- 0 3610 3480"/>
                                                        <a:gd name="T45" fmla="*/ T44 w 151"/>
                                                        <a:gd name="T46" fmla="+- 0 3544 3493"/>
                                                        <a:gd name="T47" fmla="*/ 3544 h 115"/>
                                                        <a:gd name="T48" fmla="+- 0 3612 3480"/>
                                                        <a:gd name="T49" fmla="*/ T48 w 151"/>
                                                        <a:gd name="T50" fmla="+- 0 3557 3493"/>
                                                        <a:gd name="T51" fmla="*/ 3557 h 115"/>
                                                        <a:gd name="T52" fmla="+- 0 3630 3480"/>
                                                        <a:gd name="T53" fmla="*/ T52 w 151"/>
                                                        <a:gd name="T54" fmla="+- 0 3547 3493"/>
                                                        <a:gd name="T55" fmla="*/ 3547 h 115"/>
                                                        <a:gd name="T56" fmla="+- 0 3621 3480"/>
                                                        <a:gd name="T57" fmla="*/ T56 w 151"/>
                                                        <a:gd name="T58" fmla="+- 0 3530 3493"/>
                                                        <a:gd name="T59" fmla="*/ 3530 h 115"/>
                                                        <a:gd name="T60" fmla="+- 0 3610 3480"/>
                                                        <a:gd name="T61" fmla="*/ T60 w 151"/>
                                                        <a:gd name="T62" fmla="+- 0 3516 3493"/>
                                                        <a:gd name="T63" fmla="*/ 3516 h 115"/>
                                                        <a:gd name="T64" fmla="+- 0 3629 3480"/>
                                                        <a:gd name="T65" fmla="*/ T64 w 151"/>
                                                        <a:gd name="T66" fmla="+- 0 3514 3493"/>
                                                        <a:gd name="T67" fmla="*/ 3514 h 115"/>
                                                        <a:gd name="T68" fmla="+- 0 3533 3480"/>
                                                        <a:gd name="T69" fmla="*/ T68 w 151"/>
                                                        <a:gd name="T70" fmla="+- 0 3493 3493"/>
                                                        <a:gd name="T71" fmla="*/ 3493 h 115"/>
                                                        <a:gd name="T72" fmla="+- 0 3495 3480"/>
                                                        <a:gd name="T73" fmla="*/ T72 w 151"/>
                                                        <a:gd name="T74" fmla="+- 0 3505 3493"/>
                                                        <a:gd name="T75" fmla="*/ 3505 h 115"/>
                                                        <a:gd name="T76" fmla="+- 0 3480 3480"/>
                                                        <a:gd name="T77" fmla="*/ T76 w 151"/>
                                                        <a:gd name="T78" fmla="+- 0 3543 3493"/>
                                                        <a:gd name="T79" fmla="*/ 3543 h 115"/>
                                                        <a:gd name="T80" fmla="+- 0 3481 3480"/>
                                                        <a:gd name="T81" fmla="*/ T80 w 151"/>
                                                        <a:gd name="T82" fmla="+- 0 3565 3493"/>
                                                        <a:gd name="T83" fmla="*/ 3565 h 115"/>
                                                        <a:gd name="T84" fmla="+- 0 3490 3480"/>
                                                        <a:gd name="T85" fmla="*/ T84 w 151"/>
                                                        <a:gd name="T86" fmla="+- 0 3585 3493"/>
                                                        <a:gd name="T87" fmla="*/ 3585 h 115"/>
                                                        <a:gd name="T88" fmla="+- 0 3498 3480"/>
                                                        <a:gd name="T89" fmla="*/ T88 w 151"/>
                                                        <a:gd name="T90" fmla="+- 0 3600 3493"/>
                                                        <a:gd name="T91" fmla="*/ 3600 h 115"/>
                                                        <a:gd name="T92" fmla="+- 0 3511 3480"/>
                                                        <a:gd name="T93" fmla="*/ T92 w 151"/>
                                                        <a:gd name="T94" fmla="+- 0 3585 3493"/>
                                                        <a:gd name="T95" fmla="*/ 3585 h 115"/>
                                                        <a:gd name="T96" fmla="+- 0 3505 3480"/>
                                                        <a:gd name="T97" fmla="*/ T96 w 151"/>
                                                        <a:gd name="T98" fmla="+- 0 3571 3493"/>
                                                        <a:gd name="T99" fmla="*/ 3571 h 115"/>
                                                        <a:gd name="T100" fmla="+- 0 3500 3480"/>
                                                        <a:gd name="T101" fmla="*/ T100 w 151"/>
                                                        <a:gd name="T102" fmla="+- 0 3556 3493"/>
                                                        <a:gd name="T103" fmla="*/ 3556 h 115"/>
                                                        <a:gd name="T104" fmla="+- 0 3501 3480"/>
                                                        <a:gd name="T105" fmla="*/ T104 w 151"/>
                                                        <a:gd name="T106" fmla="+- 0 3536 3493"/>
                                                        <a:gd name="T107" fmla="*/ 3536 h 115"/>
                                                        <a:gd name="T108" fmla="+- 0 3505 3480"/>
                                                        <a:gd name="T109" fmla="*/ T108 w 151"/>
                                                        <a:gd name="T110" fmla="+- 0 3529 3493"/>
                                                        <a:gd name="T111" fmla="*/ 3529 h 115"/>
                                                        <a:gd name="T112" fmla="+- 0 3515 3480"/>
                                                        <a:gd name="T113" fmla="*/ T112 w 151"/>
                                                        <a:gd name="T114" fmla="+- 0 3522 3493"/>
                                                        <a:gd name="T115" fmla="*/ 3522 h 115"/>
                                                        <a:gd name="T116" fmla="+- 0 3523 3480"/>
                                                        <a:gd name="T117" fmla="*/ T116 w 151"/>
                                                        <a:gd name="T118" fmla="+- 0 3519 3493"/>
                                                        <a:gd name="T119" fmla="*/ 3519 h 115"/>
                                                        <a:gd name="T120" fmla="+- 0 3536 3480"/>
                                                        <a:gd name="T121" fmla="*/ T120 w 151"/>
                                                        <a:gd name="T122" fmla="+- 0 3518 3493"/>
                                                        <a:gd name="T123" fmla="*/ 3518 h 115"/>
                                                        <a:gd name="T124" fmla="+- 0 3542 3480"/>
                                                        <a:gd name="T125" fmla="*/ T124 w 151"/>
                                                        <a:gd name="T126" fmla="+- 0 3553 3493"/>
                                                        <a:gd name="T127" fmla="*/ 3553 h 115"/>
                                                        <a:gd name="T128" fmla="+- 0 3554 3480"/>
                                                        <a:gd name="T129" fmla="*/ T128 w 151"/>
                                                        <a:gd name="T130" fmla="+- 0 3585 3493"/>
                                                        <a:gd name="T131" fmla="*/ 3585 h 115"/>
                                                        <a:gd name="T132" fmla="+- 0 3571 3480"/>
                                                        <a:gd name="T133" fmla="*/ T132 w 151"/>
                                                        <a:gd name="T134" fmla="+- 0 3603 3493"/>
                                                        <a:gd name="T135" fmla="*/ 3603 h 11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  <a:cxn ang="0">
                                                          <a:pos x="T29" y="T31"/>
                                                        </a:cxn>
                                                        <a:cxn ang="0">
                                                          <a:pos x="T33" y="T35"/>
                                                        </a:cxn>
                                                        <a:cxn ang="0">
                                                          <a:pos x="T37" y="T39"/>
                                                        </a:cxn>
                                                        <a:cxn ang="0">
                                                          <a:pos x="T41" y="T43"/>
                                                        </a:cxn>
                                                        <a:cxn ang="0">
                                                          <a:pos x="T45" y="T47"/>
                                                        </a:cxn>
                                                        <a:cxn ang="0">
                                                          <a:pos x="T49" y="T51"/>
                                                        </a:cxn>
                                                        <a:cxn ang="0">
                                                          <a:pos x="T53" y="T55"/>
                                                        </a:cxn>
                                                        <a:cxn ang="0">
                                                          <a:pos x="T57" y="T59"/>
                                                        </a:cxn>
                                                        <a:cxn ang="0">
                                                          <a:pos x="T61" y="T63"/>
                                                        </a:cxn>
                                                        <a:cxn ang="0">
                                                          <a:pos x="T65" y="T67"/>
                                                        </a:cxn>
                                                        <a:cxn ang="0">
                                                          <a:pos x="T69" y="T71"/>
                                                        </a:cxn>
                                                        <a:cxn ang="0">
                                                          <a:pos x="T73" y="T75"/>
                                                        </a:cxn>
                                                        <a:cxn ang="0">
                                                          <a:pos x="T77" y="T79"/>
                                                        </a:cxn>
                                                        <a:cxn ang="0">
                                                          <a:pos x="T81" y="T83"/>
                                                        </a:cxn>
                                                        <a:cxn ang="0">
                                                          <a:pos x="T85" y="T87"/>
                                                        </a:cxn>
                                                        <a:cxn ang="0">
                                                          <a:pos x="T89" y="T91"/>
                                                        </a:cxn>
                                                        <a:cxn ang="0">
                                                          <a:pos x="T93" y="T95"/>
                                                        </a:cxn>
                                                        <a:cxn ang="0">
                                                          <a:pos x="T97" y="T99"/>
                                                        </a:cxn>
                                                        <a:cxn ang="0">
                                                          <a:pos x="T101" y="T103"/>
                                                        </a:cxn>
                                                        <a:cxn ang="0">
                                                          <a:pos x="T105" y="T107"/>
                                                        </a:cxn>
                                                        <a:cxn ang="0">
                                                          <a:pos x="T109" y="T111"/>
                                                        </a:cxn>
                                                        <a:cxn ang="0">
                                                          <a:pos x="T113" y="T115"/>
                                                        </a:cxn>
                                                        <a:cxn ang="0">
                                                          <a:pos x="T117" y="T119"/>
                                                        </a:cxn>
                                                        <a:cxn ang="0">
                                                          <a:pos x="T121" y="T123"/>
                                                        </a:cxn>
                                                        <a:cxn ang="0">
                                                          <a:pos x="T125" y="T127"/>
                                                        </a:cxn>
                                                        <a:cxn ang="0">
                                                          <a:pos x="T129" y="T131"/>
                                                        </a:cxn>
                                                        <a:cxn ang="0">
                                                          <a:pos x="T133" y="T135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51" h="115">
                                                          <a:moveTo>
                                                            <a:pt x="111" y="114"/>
                                                          </a:moveTo>
                                                          <a:lnTo>
                                                            <a:pt x="123" y="114"/>
                                                          </a:lnTo>
                                                          <a:lnTo>
                                                            <a:pt x="133" y="110"/>
                                                          </a:lnTo>
                                                          <a:lnTo>
                                                            <a:pt x="141" y="102"/>
                                                          </a:lnTo>
                                                          <a:lnTo>
                                                            <a:pt x="149" y="93"/>
                                                          </a:lnTo>
                                                          <a:lnTo>
                                                            <a:pt x="151" y="84"/>
                                                          </a:lnTo>
                                                          <a:lnTo>
                                                            <a:pt x="123" y="88"/>
                                                          </a:lnTo>
                                                          <a:lnTo>
                                                            <a:pt x="118" y="89"/>
                                                          </a:lnTo>
                                                          <a:lnTo>
                                                            <a:pt x="99" y="89"/>
                                                          </a:lnTo>
                                                          <a:lnTo>
                                                            <a:pt x="97" y="86"/>
                                                          </a:lnTo>
                                                          <a:lnTo>
                                                            <a:pt x="93" y="84"/>
                                                          </a:lnTo>
                                                          <a:lnTo>
                                                            <a:pt x="88" y="81"/>
                                                          </a:lnTo>
                                                          <a:lnTo>
                                                            <a:pt x="85" y="75"/>
                                                          </a:lnTo>
                                                          <a:lnTo>
                                                            <a:pt x="83" y="71"/>
                                                          </a:lnTo>
                                                          <a:lnTo>
                                                            <a:pt x="80" y="64"/>
                                                          </a:lnTo>
                                                          <a:lnTo>
                                                            <a:pt x="79" y="56"/>
                                                          </a:lnTo>
                                                          <a:lnTo>
                                                            <a:pt x="76" y="47"/>
                                                          </a:lnTo>
                                                          <a:lnTo>
                                                            <a:pt x="74" y="37"/>
                                                          </a:lnTo>
                                                          <a:lnTo>
                                                            <a:pt x="73" y="25"/>
                                                          </a:lnTo>
                                                          <a:lnTo>
                                                            <a:pt x="112" y="25"/>
                                                          </a:lnTo>
                                                          <a:lnTo>
                                                            <a:pt x="119" y="32"/>
                                                          </a:lnTo>
                                                          <a:lnTo>
                                                            <a:pt x="123" y="39"/>
                                                          </a:lnTo>
                                                          <a:lnTo>
                                                            <a:pt x="127" y="44"/>
                                                          </a:lnTo>
                                                          <a:lnTo>
                                                            <a:pt x="130" y="51"/>
                                                          </a:lnTo>
                                                          <a:lnTo>
                                                            <a:pt x="132" y="57"/>
                                                          </a:lnTo>
                                                          <a:lnTo>
                                                            <a:pt x="132" y="64"/>
                                                          </a:lnTo>
                                                          <a:lnTo>
                                                            <a:pt x="151" y="63"/>
                                                          </a:lnTo>
                                                          <a:lnTo>
                                                            <a:pt x="150" y="54"/>
                                                          </a:lnTo>
                                                          <a:lnTo>
                                                            <a:pt x="146" y="46"/>
                                                          </a:lnTo>
                                                          <a:lnTo>
                                                            <a:pt x="141" y="37"/>
                                                          </a:lnTo>
                                                          <a:lnTo>
                                                            <a:pt x="136" y="30"/>
                                                          </a:lnTo>
                                                          <a:lnTo>
                                                            <a:pt x="130" y="23"/>
                                                          </a:lnTo>
                                                          <a:lnTo>
                                                            <a:pt x="130" y="22"/>
                                                          </a:lnTo>
                                                          <a:lnTo>
                                                            <a:pt x="149" y="21"/>
                                                          </a:lnTo>
                                                          <a:lnTo>
                                                            <a:pt x="149" y="0"/>
                                                          </a:lnTo>
                                                          <a:lnTo>
                                                            <a:pt x="53" y="0"/>
                                                          </a:lnTo>
                                                          <a:lnTo>
                                                            <a:pt x="32" y="4"/>
                                                          </a:lnTo>
                                                          <a:lnTo>
                                                            <a:pt x="15" y="12"/>
                                                          </a:lnTo>
                                                          <a:lnTo>
                                                            <a:pt x="4" y="28"/>
                                                          </a:lnTo>
                                                          <a:lnTo>
                                                            <a:pt x="0" y="50"/>
                                                          </a:lnTo>
                                                          <a:lnTo>
                                                            <a:pt x="0" y="63"/>
                                                          </a:lnTo>
                                                          <a:lnTo>
                                                            <a:pt x="1" y="72"/>
                                                          </a:lnTo>
                                                          <a:lnTo>
                                                            <a:pt x="6" y="82"/>
                                                          </a:lnTo>
                                                          <a:lnTo>
                                                            <a:pt x="10" y="92"/>
                                                          </a:lnTo>
                                                          <a:lnTo>
                                                            <a:pt x="14" y="100"/>
                                                          </a:lnTo>
                                                          <a:lnTo>
                                                            <a:pt x="18" y="107"/>
                                                          </a:lnTo>
                                                          <a:lnTo>
                                                            <a:pt x="35" y="98"/>
                                                          </a:lnTo>
                                                          <a:lnTo>
                                                            <a:pt x="31" y="92"/>
                                                          </a:lnTo>
                                                          <a:lnTo>
                                                            <a:pt x="28" y="85"/>
                                                          </a:lnTo>
                                                          <a:lnTo>
                                                            <a:pt x="25" y="78"/>
                                                          </a:lnTo>
                                                          <a:lnTo>
                                                            <a:pt x="21" y="71"/>
                                                          </a:lnTo>
                                                          <a:lnTo>
                                                            <a:pt x="20" y="63"/>
                                                          </a:lnTo>
                                                          <a:lnTo>
                                                            <a:pt x="20" y="49"/>
                                                          </a:lnTo>
                                                          <a:lnTo>
                                                            <a:pt x="21" y="43"/>
                                                          </a:lnTo>
                                                          <a:lnTo>
                                                            <a:pt x="22" y="40"/>
                                                          </a:lnTo>
                                                          <a:lnTo>
                                                            <a:pt x="25" y="36"/>
                                                          </a:lnTo>
                                                          <a:lnTo>
                                                            <a:pt x="31" y="30"/>
                                                          </a:lnTo>
                                                          <a:lnTo>
                                                            <a:pt x="35" y="29"/>
                                                          </a:lnTo>
                                                          <a:lnTo>
                                                            <a:pt x="38" y="28"/>
                                                          </a:lnTo>
                                                          <a:lnTo>
                                                            <a:pt x="43" y="26"/>
                                                          </a:lnTo>
                                                          <a:lnTo>
                                                            <a:pt x="48" y="25"/>
                                                          </a:lnTo>
                                                          <a:lnTo>
                                                            <a:pt x="56" y="25"/>
                                                          </a:lnTo>
                                                          <a:lnTo>
                                                            <a:pt x="58" y="37"/>
                                                          </a:lnTo>
                                                          <a:lnTo>
                                                            <a:pt x="62" y="60"/>
                                                          </a:lnTo>
                                                          <a:lnTo>
                                                            <a:pt x="68" y="78"/>
                                                          </a:lnTo>
                                                          <a:lnTo>
                                                            <a:pt x="74" y="92"/>
                                                          </a:lnTo>
                                                          <a:lnTo>
                                                            <a:pt x="76" y="95"/>
                                                          </a:lnTo>
                                                          <a:lnTo>
                                                            <a:pt x="91" y="110"/>
                                                          </a:lnTo>
                                                          <a:lnTo>
                                                            <a:pt x="111" y="114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80909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2" name="Freeform 16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480" y="3493"/>
                                                      <a:ext cx="151" cy="11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3612 3480"/>
                                                        <a:gd name="T1" fmla="*/ T0 w 151"/>
                                                        <a:gd name="T2" fmla="+- 0 3564 3493"/>
                                                        <a:gd name="T3" fmla="*/ 3564 h 115"/>
                                                        <a:gd name="T4" fmla="+- 0 3610 3480"/>
                                                        <a:gd name="T5" fmla="*/ T4 w 151"/>
                                                        <a:gd name="T6" fmla="+- 0 3571 3493"/>
                                                        <a:gd name="T7" fmla="*/ 3571 h 115"/>
                                                        <a:gd name="T8" fmla="+- 0 3606 3480"/>
                                                        <a:gd name="T9" fmla="*/ T8 w 151"/>
                                                        <a:gd name="T10" fmla="+- 0 3575 3493"/>
                                                        <a:gd name="T11" fmla="*/ 3575 h 115"/>
                                                        <a:gd name="T12" fmla="+- 0 3603 3480"/>
                                                        <a:gd name="T13" fmla="*/ T12 w 151"/>
                                                        <a:gd name="T14" fmla="+- 0 3581 3493"/>
                                                        <a:gd name="T15" fmla="*/ 3581 h 115"/>
                                                        <a:gd name="T16" fmla="+- 0 3631 3480"/>
                                                        <a:gd name="T17" fmla="*/ T16 w 151"/>
                                                        <a:gd name="T18" fmla="+- 0 3577 3493"/>
                                                        <a:gd name="T19" fmla="*/ 3577 h 115"/>
                                                        <a:gd name="T20" fmla="+- 0 3631 3480"/>
                                                        <a:gd name="T21" fmla="*/ T20 w 151"/>
                                                        <a:gd name="T22" fmla="+- 0 3556 3493"/>
                                                        <a:gd name="T23" fmla="*/ 3556 h 115"/>
                                                        <a:gd name="T24" fmla="+- 0 3612 3480"/>
                                                        <a:gd name="T25" fmla="*/ T24 w 151"/>
                                                        <a:gd name="T26" fmla="+- 0 3557 3493"/>
                                                        <a:gd name="T27" fmla="*/ 3557 h 115"/>
                                                        <a:gd name="T28" fmla="+- 0 3612 3480"/>
                                                        <a:gd name="T29" fmla="*/ T28 w 151"/>
                                                        <a:gd name="T30" fmla="+- 0 3564 3493"/>
                                                        <a:gd name="T31" fmla="*/ 3564 h 11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  <a:cxn ang="0">
                                                          <a:pos x="T29" y="T31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51" h="115">
                                                          <a:moveTo>
                                                            <a:pt x="132" y="71"/>
                                                          </a:moveTo>
                                                          <a:lnTo>
                                                            <a:pt x="130" y="78"/>
                                                          </a:lnTo>
                                                          <a:lnTo>
                                                            <a:pt x="126" y="82"/>
                                                          </a:lnTo>
                                                          <a:lnTo>
                                                            <a:pt x="123" y="88"/>
                                                          </a:lnTo>
                                                          <a:lnTo>
                                                            <a:pt x="151" y="84"/>
                                                          </a:lnTo>
                                                          <a:lnTo>
                                                            <a:pt x="151" y="63"/>
                                                          </a:lnTo>
                                                          <a:lnTo>
                                                            <a:pt x="132" y="64"/>
                                                          </a:lnTo>
                                                          <a:lnTo>
                                                            <a:pt x="132" y="7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080909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63" name="Group 14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480" y="3334"/>
                                                      <a:ext cx="149" cy="115"/>
                                                      <a:chOff x="3480" y="3334"/>
                                                      <a:chExt cx="149" cy="115"/>
                                                    </a:xfrm>
                                                  </wpg:grpSpPr>
                                                  <wps:wsp>
                                                    <wps:cNvPr id="164" name="Freeform 15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3480" y="3334"/>
                                                        <a:ext cx="149" cy="11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3483 3480"/>
                                                          <a:gd name="T1" fmla="*/ T0 w 149"/>
                                                          <a:gd name="T2" fmla="+- 0 3430 3334"/>
                                                          <a:gd name="T3" fmla="*/ 3430 h 115"/>
                                                          <a:gd name="T4" fmla="+- 0 3483 3480"/>
                                                          <a:gd name="T5" fmla="*/ T4 w 149"/>
                                                          <a:gd name="T6" fmla="+- 0 3449 3334"/>
                                                          <a:gd name="T7" fmla="*/ 3449 h 115"/>
                                                          <a:gd name="T8" fmla="+- 0 3629 3480"/>
                                                          <a:gd name="T9" fmla="*/ T8 w 149"/>
                                                          <a:gd name="T10" fmla="+- 0 3449 3334"/>
                                                          <a:gd name="T11" fmla="*/ 3449 h 115"/>
                                                          <a:gd name="T12" fmla="+- 0 3629 3480"/>
                                                          <a:gd name="T13" fmla="*/ T12 w 149"/>
                                                          <a:gd name="T14" fmla="+- 0 3425 3334"/>
                                                          <a:gd name="T15" fmla="*/ 3425 h 115"/>
                                                          <a:gd name="T16" fmla="+- 0 3523 3480"/>
                                                          <a:gd name="T17" fmla="*/ T16 w 149"/>
                                                          <a:gd name="T18" fmla="+- 0 3425 3334"/>
                                                          <a:gd name="T19" fmla="*/ 3425 h 115"/>
                                                          <a:gd name="T20" fmla="+- 0 3515 3480"/>
                                                          <a:gd name="T21" fmla="*/ T20 w 149"/>
                                                          <a:gd name="T22" fmla="+- 0 3418 3334"/>
                                                          <a:gd name="T23" fmla="*/ 3418 h 115"/>
                                                          <a:gd name="T24" fmla="+- 0 3511 3480"/>
                                                          <a:gd name="T25" fmla="*/ T24 w 149"/>
                                                          <a:gd name="T26" fmla="+- 0 3411 3334"/>
                                                          <a:gd name="T27" fmla="*/ 3411 h 115"/>
                                                          <a:gd name="T28" fmla="+- 0 3507 3480"/>
                                                          <a:gd name="T29" fmla="*/ T28 w 149"/>
                                                          <a:gd name="T30" fmla="+- 0 3406 3334"/>
                                                          <a:gd name="T31" fmla="*/ 3406 h 115"/>
                                                          <a:gd name="T32" fmla="+- 0 3502 3480"/>
                                                          <a:gd name="T33" fmla="*/ T32 w 149"/>
                                                          <a:gd name="T34" fmla="+- 0 3400 3334"/>
                                                          <a:gd name="T35" fmla="*/ 3400 h 115"/>
                                                          <a:gd name="T36" fmla="+- 0 3501 3480"/>
                                                          <a:gd name="T37" fmla="*/ T36 w 149"/>
                                                          <a:gd name="T38" fmla="+- 0 3393 3334"/>
                                                          <a:gd name="T39" fmla="*/ 3393 h 115"/>
                                                          <a:gd name="T40" fmla="+- 0 3501 3480"/>
                                                          <a:gd name="T41" fmla="*/ T40 w 149"/>
                                                          <a:gd name="T42" fmla="+- 0 3376 3334"/>
                                                          <a:gd name="T43" fmla="*/ 3376 h 115"/>
                                                          <a:gd name="T44" fmla="+- 0 3504 3480"/>
                                                          <a:gd name="T45" fmla="*/ T44 w 149"/>
                                                          <a:gd name="T46" fmla="+- 0 3369 3334"/>
                                                          <a:gd name="T47" fmla="*/ 3369 h 115"/>
                                                          <a:gd name="T48" fmla="+- 0 3509 3480"/>
                                                          <a:gd name="T49" fmla="*/ T48 w 149"/>
                                                          <a:gd name="T50" fmla="+- 0 3365 3334"/>
                                                          <a:gd name="T51" fmla="*/ 3365 h 115"/>
                                                          <a:gd name="T52" fmla="+- 0 3516 3480"/>
                                                          <a:gd name="T53" fmla="*/ T52 w 149"/>
                                                          <a:gd name="T54" fmla="+- 0 3361 3334"/>
                                                          <a:gd name="T55" fmla="*/ 3361 h 115"/>
                                                          <a:gd name="T56" fmla="+- 0 3526 3480"/>
                                                          <a:gd name="T57" fmla="*/ T56 w 149"/>
                                                          <a:gd name="T58" fmla="+- 0 3358 3334"/>
                                                          <a:gd name="T59" fmla="*/ 3358 h 115"/>
                                                          <a:gd name="T60" fmla="+- 0 3629 3480"/>
                                                          <a:gd name="T61" fmla="*/ T60 w 149"/>
                                                          <a:gd name="T62" fmla="+- 0 3358 3334"/>
                                                          <a:gd name="T63" fmla="*/ 3358 h 115"/>
                                                          <a:gd name="T64" fmla="+- 0 3629 3480"/>
                                                          <a:gd name="T65" fmla="*/ T64 w 149"/>
                                                          <a:gd name="T66" fmla="+- 0 3334 3334"/>
                                                          <a:gd name="T67" fmla="*/ 3334 h 115"/>
                                                          <a:gd name="T68" fmla="+- 0 3532 3480"/>
                                                          <a:gd name="T69" fmla="*/ T68 w 149"/>
                                                          <a:gd name="T70" fmla="+- 0 3334 3334"/>
                                                          <a:gd name="T71" fmla="*/ 3334 h 115"/>
                                                          <a:gd name="T72" fmla="+- 0 3510 3480"/>
                                                          <a:gd name="T73" fmla="*/ T72 w 149"/>
                                                          <a:gd name="T74" fmla="+- 0 3337 3334"/>
                                                          <a:gd name="T75" fmla="*/ 3337 h 115"/>
                                                          <a:gd name="T76" fmla="+- 0 3494 3480"/>
                                                          <a:gd name="T77" fmla="*/ T76 w 149"/>
                                                          <a:gd name="T78" fmla="+- 0 3344 3334"/>
                                                          <a:gd name="T79" fmla="*/ 3344 h 115"/>
                                                          <a:gd name="T80" fmla="+- 0 3484 3480"/>
                                                          <a:gd name="T81" fmla="*/ T80 w 149"/>
                                                          <a:gd name="T82" fmla="+- 0 3351 3334"/>
                                                          <a:gd name="T83" fmla="*/ 3351 h 115"/>
                                                          <a:gd name="T84" fmla="+- 0 3480 3480"/>
                                                          <a:gd name="T85" fmla="*/ T84 w 149"/>
                                                          <a:gd name="T86" fmla="+- 0 3362 3334"/>
                                                          <a:gd name="T87" fmla="*/ 3362 h 115"/>
                                                          <a:gd name="T88" fmla="+- 0 3480 3480"/>
                                                          <a:gd name="T89" fmla="*/ T88 w 149"/>
                                                          <a:gd name="T90" fmla="+- 0 3388 3334"/>
                                                          <a:gd name="T91" fmla="*/ 3388 h 115"/>
                                                          <a:gd name="T92" fmla="+- 0 3481 3480"/>
                                                          <a:gd name="T93" fmla="*/ T92 w 149"/>
                                                          <a:gd name="T94" fmla="+- 0 3397 3334"/>
                                                          <a:gd name="T95" fmla="*/ 3397 h 115"/>
                                                          <a:gd name="T96" fmla="+- 0 3487 3480"/>
                                                          <a:gd name="T97" fmla="*/ T96 w 149"/>
                                                          <a:gd name="T98" fmla="+- 0 3404 3334"/>
                                                          <a:gd name="T99" fmla="*/ 3404 h 115"/>
                                                          <a:gd name="T100" fmla="+- 0 3491 3480"/>
                                                          <a:gd name="T101" fmla="*/ T100 w 149"/>
                                                          <a:gd name="T102" fmla="+- 0 3413 3334"/>
                                                          <a:gd name="T103" fmla="*/ 3413 h 115"/>
                                                          <a:gd name="T104" fmla="+- 0 3497 3480"/>
                                                          <a:gd name="T105" fmla="*/ T104 w 149"/>
                                                          <a:gd name="T106" fmla="+- 0 3420 3334"/>
                                                          <a:gd name="T107" fmla="*/ 3420 h 115"/>
                                                          <a:gd name="T108" fmla="+- 0 3504 3480"/>
                                                          <a:gd name="T109" fmla="*/ T108 w 149"/>
                                                          <a:gd name="T110" fmla="+- 0 3427 3334"/>
                                                          <a:gd name="T111" fmla="*/ 3427 h 115"/>
                                                          <a:gd name="T112" fmla="+- 0 3483 3480"/>
                                                          <a:gd name="T113" fmla="*/ T112 w 149"/>
                                                          <a:gd name="T114" fmla="+- 0 3430 3334"/>
                                                          <a:gd name="T115" fmla="*/ 3430 h 115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  <a:cxn ang="0">
                                                            <a:pos x="T37" y="T39"/>
                                                          </a:cxn>
                                                          <a:cxn ang="0">
                                                            <a:pos x="T41" y="T43"/>
                                                          </a:cxn>
                                                          <a:cxn ang="0">
                                                            <a:pos x="T45" y="T47"/>
                                                          </a:cxn>
                                                          <a:cxn ang="0">
                                                            <a:pos x="T49" y="T51"/>
                                                          </a:cxn>
                                                          <a:cxn ang="0">
                                                            <a:pos x="T53" y="T55"/>
                                                          </a:cxn>
                                                          <a:cxn ang="0">
                                                            <a:pos x="T57" y="T59"/>
                                                          </a:cxn>
                                                          <a:cxn ang="0">
                                                            <a:pos x="T61" y="T63"/>
                                                          </a:cxn>
                                                          <a:cxn ang="0">
                                                            <a:pos x="T65" y="T67"/>
                                                          </a:cxn>
                                                          <a:cxn ang="0">
                                                            <a:pos x="T69" y="T71"/>
                                                          </a:cxn>
                                                          <a:cxn ang="0">
                                                            <a:pos x="T73" y="T75"/>
                                                          </a:cxn>
                                                          <a:cxn ang="0">
                                                            <a:pos x="T77" y="T79"/>
                                                          </a:cxn>
                                                          <a:cxn ang="0">
                                                            <a:pos x="T81" y="T83"/>
                                                          </a:cxn>
                                                          <a:cxn ang="0">
                                                            <a:pos x="T85" y="T87"/>
                                                          </a:cxn>
                                                          <a:cxn ang="0">
                                                            <a:pos x="T89" y="T91"/>
                                                          </a:cxn>
                                                          <a:cxn ang="0">
                                                            <a:pos x="T93" y="T95"/>
                                                          </a:cxn>
                                                          <a:cxn ang="0">
                                                            <a:pos x="T97" y="T99"/>
                                                          </a:cxn>
                                                          <a:cxn ang="0">
                                                            <a:pos x="T101" y="T103"/>
                                                          </a:cxn>
                                                          <a:cxn ang="0">
                                                            <a:pos x="T105" y="T107"/>
                                                          </a:cxn>
                                                          <a:cxn ang="0">
                                                            <a:pos x="T109" y="T111"/>
                                                          </a:cxn>
                                                          <a:cxn ang="0">
                                                            <a:pos x="T113" y="T11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49" h="115">
                                                            <a:moveTo>
                                                              <a:pt x="3" y="96"/>
                                                            </a:moveTo>
                                                            <a:lnTo>
                                                              <a:pt x="3" y="115"/>
                                                            </a:lnTo>
                                                            <a:lnTo>
                                                              <a:pt x="149" y="115"/>
                                                            </a:lnTo>
                                                            <a:lnTo>
                                                              <a:pt x="149" y="91"/>
                                                            </a:lnTo>
                                                            <a:lnTo>
                                                              <a:pt x="43" y="91"/>
                                                            </a:lnTo>
                                                            <a:lnTo>
                                                              <a:pt x="35" y="84"/>
                                                            </a:lnTo>
                                                            <a:lnTo>
                                                              <a:pt x="31" y="77"/>
                                                            </a:lnTo>
                                                            <a:lnTo>
                                                              <a:pt x="27" y="72"/>
                                                            </a:lnTo>
                                                            <a:lnTo>
                                                              <a:pt x="22" y="66"/>
                                                            </a:lnTo>
                                                            <a:lnTo>
                                                              <a:pt x="21" y="59"/>
                                                            </a:lnTo>
                                                            <a:lnTo>
                                                              <a:pt x="21" y="42"/>
                                                            </a:lnTo>
                                                            <a:lnTo>
                                                              <a:pt x="24" y="35"/>
                                                            </a:lnTo>
                                                            <a:lnTo>
                                                              <a:pt x="29" y="31"/>
                                                            </a:lnTo>
                                                            <a:lnTo>
                                                              <a:pt x="36" y="27"/>
                                                            </a:lnTo>
                                                            <a:lnTo>
                                                              <a:pt x="46" y="24"/>
                                                            </a:lnTo>
                                                            <a:lnTo>
                                                              <a:pt x="149" y="24"/>
                                                            </a:lnTo>
                                                            <a:lnTo>
                                                              <a:pt x="149" y="0"/>
                                                            </a:lnTo>
                                                            <a:lnTo>
                                                              <a:pt x="52" y="0"/>
                                                            </a:lnTo>
                                                            <a:lnTo>
                                                              <a:pt x="30" y="3"/>
                                                            </a:lnTo>
                                                            <a:lnTo>
                                                              <a:pt x="14" y="10"/>
                                                            </a:lnTo>
                                                            <a:lnTo>
                                                              <a:pt x="4" y="17"/>
                                                            </a:lnTo>
                                                            <a:lnTo>
                                                              <a:pt x="0" y="28"/>
                                                            </a:lnTo>
                                                            <a:lnTo>
                                                              <a:pt x="0" y="54"/>
                                                            </a:lnTo>
                                                            <a:lnTo>
                                                              <a:pt x="1" y="63"/>
                                                            </a:lnTo>
                                                            <a:lnTo>
                                                              <a:pt x="7" y="70"/>
                                                            </a:lnTo>
                                                            <a:lnTo>
                                                              <a:pt x="11" y="79"/>
                                                            </a:lnTo>
                                                            <a:lnTo>
                                                              <a:pt x="17" y="86"/>
                                                            </a:lnTo>
                                                            <a:lnTo>
                                                              <a:pt x="24" y="93"/>
                                                            </a:lnTo>
                                                            <a:lnTo>
                                                              <a:pt x="3" y="96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080909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65" name="Group 14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421" y="3266"/>
                                                        <a:ext cx="207" cy="29"/>
                                                        <a:chOff x="3421" y="3266"/>
                                                        <a:chExt cx="207" cy="29"/>
                                                      </a:xfrm>
                                                    </wpg:grpSpPr>
                                                    <wps:wsp>
                                                      <wps:cNvPr id="166" name="Freeform 15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21" y="3266"/>
                                                          <a:ext cx="207" cy="2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3483 3421"/>
                                                            <a:gd name="T1" fmla="*/ T0 w 207"/>
                                                            <a:gd name="T2" fmla="+- 0 3290 3266"/>
                                                            <a:gd name="T3" fmla="*/ 3290 h 29"/>
                                                            <a:gd name="T4" fmla="+- 0 3629 3421"/>
                                                            <a:gd name="T5" fmla="*/ T4 w 207"/>
                                                            <a:gd name="T6" fmla="+- 0 3290 3266"/>
                                                            <a:gd name="T7" fmla="*/ 3290 h 29"/>
                                                            <a:gd name="T8" fmla="+- 0 3629 3421"/>
                                                            <a:gd name="T9" fmla="*/ T8 w 207"/>
                                                            <a:gd name="T10" fmla="+- 0 3266 3266"/>
                                                            <a:gd name="T11" fmla="*/ 3266 h 29"/>
                                                            <a:gd name="T12" fmla="+- 0 3483 3421"/>
                                                            <a:gd name="T13" fmla="*/ T12 w 207"/>
                                                            <a:gd name="T14" fmla="+- 0 3266 3266"/>
                                                            <a:gd name="T15" fmla="*/ 3266 h 29"/>
                                                            <a:gd name="T16" fmla="+- 0 3483 3421"/>
                                                            <a:gd name="T17" fmla="*/ T16 w 207"/>
                                                            <a:gd name="T18" fmla="+- 0 3290 3266"/>
                                                            <a:gd name="T19" fmla="*/ 3290 h 2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07" h="29">
                                                              <a:moveTo>
                                                                <a:pt x="62" y="24"/>
                                                              </a:moveTo>
                                                              <a:lnTo>
                                                                <a:pt x="208" y="24"/>
                                                              </a:lnTo>
                                                              <a:lnTo>
                                                                <a:pt x="208" y="0"/>
                                                              </a:lnTo>
                                                              <a:lnTo>
                                                                <a:pt x="62" y="0"/>
                                                              </a:lnTo>
                                                              <a:lnTo>
                                                                <a:pt x="62" y="24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80909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67" name="Freeform 15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421" y="3266"/>
                                                          <a:ext cx="207" cy="2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3438 3421"/>
                                                            <a:gd name="T1" fmla="*/ T0 w 207"/>
                                                            <a:gd name="T2" fmla="+- 0 3260 3266"/>
                                                            <a:gd name="T3" fmla="*/ 3260 h 29"/>
                                                            <a:gd name="T4" fmla="+- 0 3432 3421"/>
                                                            <a:gd name="T5" fmla="*/ T4 w 207"/>
                                                            <a:gd name="T6" fmla="+- 0 3260 3266"/>
                                                            <a:gd name="T7" fmla="*/ 3260 h 29"/>
                                                            <a:gd name="T8" fmla="+- 0 3428 3421"/>
                                                            <a:gd name="T9" fmla="*/ T8 w 207"/>
                                                            <a:gd name="T10" fmla="+- 0 3262 3266"/>
                                                            <a:gd name="T11" fmla="*/ 3262 h 29"/>
                                                            <a:gd name="T12" fmla="+- 0 3425 3421"/>
                                                            <a:gd name="T13" fmla="*/ T12 w 207"/>
                                                            <a:gd name="T14" fmla="+- 0 3266 3266"/>
                                                            <a:gd name="T15" fmla="*/ 3266 h 29"/>
                                                            <a:gd name="T16" fmla="+- 0 3422 3421"/>
                                                            <a:gd name="T17" fmla="*/ T16 w 207"/>
                                                            <a:gd name="T18" fmla="+- 0 3269 3266"/>
                                                            <a:gd name="T19" fmla="*/ 3269 h 29"/>
                                                            <a:gd name="T20" fmla="+- 0 3421 3421"/>
                                                            <a:gd name="T21" fmla="*/ T20 w 207"/>
                                                            <a:gd name="T22" fmla="+- 0 3273 3266"/>
                                                            <a:gd name="T23" fmla="*/ 3273 h 29"/>
                                                            <a:gd name="T24" fmla="+- 0 3421 3421"/>
                                                            <a:gd name="T25" fmla="*/ T24 w 207"/>
                                                            <a:gd name="T26" fmla="+- 0 3283 3266"/>
                                                            <a:gd name="T27" fmla="*/ 3283 h 29"/>
                                                            <a:gd name="T28" fmla="+- 0 3422 3421"/>
                                                            <a:gd name="T29" fmla="*/ T28 w 207"/>
                                                            <a:gd name="T30" fmla="+- 0 3287 3266"/>
                                                            <a:gd name="T31" fmla="*/ 3287 h 29"/>
                                                            <a:gd name="T32" fmla="+- 0 3428 3421"/>
                                                            <a:gd name="T33" fmla="*/ T32 w 207"/>
                                                            <a:gd name="T34" fmla="+- 0 3292 3266"/>
                                                            <a:gd name="T35" fmla="*/ 3292 h 29"/>
                                                            <a:gd name="T36" fmla="+- 0 3432 3421"/>
                                                            <a:gd name="T37" fmla="*/ T36 w 207"/>
                                                            <a:gd name="T38" fmla="+- 0 3295 3266"/>
                                                            <a:gd name="T39" fmla="*/ 3295 h 29"/>
                                                            <a:gd name="T40" fmla="+- 0 3442 3421"/>
                                                            <a:gd name="T41" fmla="*/ T40 w 207"/>
                                                            <a:gd name="T42" fmla="+- 0 3295 3266"/>
                                                            <a:gd name="T43" fmla="*/ 3295 h 29"/>
                                                            <a:gd name="T44" fmla="+- 0 3446 3421"/>
                                                            <a:gd name="T45" fmla="*/ T44 w 207"/>
                                                            <a:gd name="T46" fmla="+- 0 3292 3266"/>
                                                            <a:gd name="T47" fmla="*/ 3292 h 29"/>
                                                            <a:gd name="T48" fmla="+- 0 3452 3421"/>
                                                            <a:gd name="T49" fmla="*/ T48 w 207"/>
                                                            <a:gd name="T50" fmla="+- 0 3287 3266"/>
                                                            <a:gd name="T51" fmla="*/ 3287 h 29"/>
                                                            <a:gd name="T52" fmla="+- 0 3453 3421"/>
                                                            <a:gd name="T53" fmla="*/ T52 w 207"/>
                                                            <a:gd name="T54" fmla="+- 0 3283 3266"/>
                                                            <a:gd name="T55" fmla="*/ 3283 h 29"/>
                                                            <a:gd name="T56" fmla="+- 0 3453 3421"/>
                                                            <a:gd name="T57" fmla="*/ T56 w 207"/>
                                                            <a:gd name="T58" fmla="+- 0 3273 3266"/>
                                                            <a:gd name="T59" fmla="*/ 3273 h 29"/>
                                                            <a:gd name="T60" fmla="+- 0 3452 3421"/>
                                                            <a:gd name="T61" fmla="*/ T60 w 207"/>
                                                            <a:gd name="T62" fmla="+- 0 3269 3266"/>
                                                            <a:gd name="T63" fmla="*/ 3269 h 29"/>
                                                            <a:gd name="T64" fmla="+- 0 3449 3421"/>
                                                            <a:gd name="T65" fmla="*/ T64 w 207"/>
                                                            <a:gd name="T66" fmla="+- 0 3266 3266"/>
                                                            <a:gd name="T67" fmla="*/ 3266 h 29"/>
                                                            <a:gd name="T68" fmla="+- 0 3446 3421"/>
                                                            <a:gd name="T69" fmla="*/ T68 w 207"/>
                                                            <a:gd name="T70" fmla="+- 0 3262 3266"/>
                                                            <a:gd name="T71" fmla="*/ 3262 h 29"/>
                                                            <a:gd name="T72" fmla="+- 0 3442 3421"/>
                                                            <a:gd name="T73" fmla="*/ T72 w 207"/>
                                                            <a:gd name="T74" fmla="+- 0 3260 3266"/>
                                                            <a:gd name="T75" fmla="*/ 3260 h 29"/>
                                                            <a:gd name="T76" fmla="+- 0 3438 3421"/>
                                                            <a:gd name="T77" fmla="*/ T76 w 207"/>
                                                            <a:gd name="T78" fmla="+- 0 3260 3266"/>
                                                            <a:gd name="T79" fmla="*/ 3260 h 2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  <a:cxn ang="0">
                                                              <a:pos x="T21" y="T23"/>
                                                            </a:cxn>
                                                            <a:cxn ang="0">
                                                              <a:pos x="T25" y="T27"/>
                                                            </a:cxn>
                                                            <a:cxn ang="0">
                                                              <a:pos x="T29" y="T31"/>
                                                            </a:cxn>
                                                            <a:cxn ang="0">
                                                              <a:pos x="T33" y="T35"/>
                                                            </a:cxn>
                                                            <a:cxn ang="0">
                                                              <a:pos x="T37" y="T39"/>
                                                            </a:cxn>
                                                            <a:cxn ang="0">
                                                              <a:pos x="T41" y="T43"/>
                                                            </a:cxn>
                                                            <a:cxn ang="0">
                                                              <a:pos x="T45" y="T47"/>
                                                            </a:cxn>
                                                            <a:cxn ang="0">
                                                              <a:pos x="T49" y="T51"/>
                                                            </a:cxn>
                                                            <a:cxn ang="0">
                                                              <a:pos x="T53" y="T55"/>
                                                            </a:cxn>
                                                            <a:cxn ang="0">
                                                              <a:pos x="T57" y="T59"/>
                                                            </a:cxn>
                                                            <a:cxn ang="0">
                                                              <a:pos x="T61" y="T63"/>
                                                            </a:cxn>
                                                            <a:cxn ang="0">
                                                              <a:pos x="T65" y="T67"/>
                                                            </a:cxn>
                                                            <a:cxn ang="0">
                                                              <a:pos x="T69" y="T71"/>
                                                            </a:cxn>
                                                            <a:cxn ang="0">
                                                              <a:pos x="T73" y="T75"/>
                                                            </a:cxn>
                                                            <a:cxn ang="0">
                                                              <a:pos x="T77" y="T7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07" h="29">
                                                              <a:moveTo>
                                                                <a:pt x="17" y="-6"/>
                                                              </a:moveTo>
                                                              <a:lnTo>
                                                                <a:pt x="11" y="-6"/>
                                                              </a:lnTo>
                                                              <a:lnTo>
                                                                <a:pt x="7" y="-4"/>
                                                              </a:lnTo>
                                                              <a:lnTo>
                                                                <a:pt x="4" y="0"/>
                                                              </a:lnTo>
                                                              <a:lnTo>
                                                                <a:pt x="1" y="3"/>
                                                              </a:lnTo>
                                                              <a:lnTo>
                                                                <a:pt x="0" y="7"/>
                                                              </a:lnTo>
                                                              <a:lnTo>
                                                                <a:pt x="0" y="17"/>
                                                              </a:lnTo>
                                                              <a:lnTo>
                                                                <a:pt x="1" y="21"/>
                                                              </a:lnTo>
                                                              <a:lnTo>
                                                                <a:pt x="7" y="26"/>
                                                              </a:lnTo>
                                                              <a:lnTo>
                                                                <a:pt x="11" y="29"/>
                                                              </a:lnTo>
                                                              <a:lnTo>
                                                                <a:pt x="21" y="29"/>
                                                              </a:lnTo>
                                                              <a:lnTo>
                                                                <a:pt x="25" y="26"/>
                                                              </a:lnTo>
                                                              <a:lnTo>
                                                                <a:pt x="31" y="21"/>
                                                              </a:lnTo>
                                                              <a:lnTo>
                                                                <a:pt x="32" y="17"/>
                                                              </a:lnTo>
                                                              <a:lnTo>
                                                                <a:pt x="32" y="7"/>
                                                              </a:lnTo>
                                                              <a:lnTo>
                                                                <a:pt x="31" y="3"/>
                                                              </a:lnTo>
                                                              <a:lnTo>
                                                                <a:pt x="28" y="0"/>
                                                              </a:lnTo>
                                                              <a:lnTo>
                                                                <a:pt x="25" y="-4"/>
                                                              </a:lnTo>
                                                              <a:lnTo>
                                                                <a:pt x="21" y="-6"/>
                                                              </a:lnTo>
                                                              <a:lnTo>
                                                                <a:pt x="17" y="-6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080909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68" name="Group 143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480" y="3129"/>
                                                          <a:ext cx="151" cy="106"/>
                                                          <a:chOff x="3480" y="3129"/>
                                                          <a:chExt cx="151" cy="106"/>
                                                        </a:xfrm>
                                                      </wpg:grpSpPr>
                                                      <wps:wsp>
                                                        <wps:cNvPr id="169" name="Freeform 15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480" y="3129"/>
                                                            <a:ext cx="151" cy="10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3480 3480"/>
                                                              <a:gd name="T1" fmla="*/ T0 w 151"/>
                                                              <a:gd name="T2" fmla="+- 0 3193 3129"/>
                                                              <a:gd name="T3" fmla="*/ 3193 h 106"/>
                                                              <a:gd name="T4" fmla="+- 0 3484 3480"/>
                                                              <a:gd name="T5" fmla="*/ T4 w 151"/>
                                                              <a:gd name="T6" fmla="+- 0 3206 3129"/>
                                                              <a:gd name="T7" fmla="*/ 3206 h 106"/>
                                                              <a:gd name="T8" fmla="+- 0 3491 3480"/>
                                                              <a:gd name="T9" fmla="*/ T8 w 151"/>
                                                              <a:gd name="T10" fmla="+- 0 3215 3129"/>
                                                              <a:gd name="T11" fmla="*/ 3215 h 106"/>
                                                              <a:gd name="T12" fmla="+- 0 3500 3480"/>
                                                              <a:gd name="T13" fmla="*/ T12 w 151"/>
                                                              <a:gd name="T14" fmla="+- 0 3222 3129"/>
                                                              <a:gd name="T15" fmla="*/ 3222 h 106"/>
                                                              <a:gd name="T16" fmla="+- 0 3509 3480"/>
                                                              <a:gd name="T17" fmla="*/ T16 w 151"/>
                                                              <a:gd name="T18" fmla="+- 0 3227 3129"/>
                                                              <a:gd name="T19" fmla="*/ 3227 h 106"/>
                                                              <a:gd name="T20" fmla="+- 0 3526 3480"/>
                                                              <a:gd name="T21" fmla="*/ T20 w 151"/>
                                                              <a:gd name="T22" fmla="+- 0 3228 3129"/>
                                                              <a:gd name="T23" fmla="*/ 3228 h 106"/>
                                                              <a:gd name="T24" fmla="+- 0 3536 3480"/>
                                                              <a:gd name="T25" fmla="*/ T24 w 151"/>
                                                              <a:gd name="T26" fmla="+- 0 3224 3129"/>
                                                              <a:gd name="T27" fmla="*/ 3224 h 106"/>
                                                              <a:gd name="T28" fmla="+- 0 3545 3480"/>
                                                              <a:gd name="T29" fmla="*/ T28 w 151"/>
                                                              <a:gd name="T30" fmla="+- 0 3218 3129"/>
                                                              <a:gd name="T31" fmla="*/ 3218 h 106"/>
                                                              <a:gd name="T32" fmla="+- 0 3551 3480"/>
                                                              <a:gd name="T33" fmla="*/ T32 w 151"/>
                                                              <a:gd name="T34" fmla="+- 0 3210 3129"/>
                                                              <a:gd name="T35" fmla="*/ 3210 h 106"/>
                                                              <a:gd name="T36" fmla="+- 0 3556 3480"/>
                                                              <a:gd name="T37" fmla="*/ T36 w 151"/>
                                                              <a:gd name="T38" fmla="+- 0 3200 3129"/>
                                                              <a:gd name="T39" fmla="*/ 3200 h 106"/>
                                                              <a:gd name="T40" fmla="+- 0 3561 3480"/>
                                                              <a:gd name="T41" fmla="*/ T40 w 151"/>
                                                              <a:gd name="T42" fmla="+- 0 3190 3129"/>
                                                              <a:gd name="T43" fmla="*/ 3190 h 106"/>
                                                              <a:gd name="T44" fmla="+- 0 3564 3480"/>
                                                              <a:gd name="T45" fmla="*/ T44 w 151"/>
                                                              <a:gd name="T46" fmla="+- 0 3180 3129"/>
                                                              <a:gd name="T47" fmla="*/ 3180 h 106"/>
                                                              <a:gd name="T48" fmla="+- 0 3567 3480"/>
                                                              <a:gd name="T49" fmla="*/ T48 w 151"/>
                                                              <a:gd name="T50" fmla="+- 0 3173 3129"/>
                                                              <a:gd name="T51" fmla="*/ 3173 h 106"/>
                                                              <a:gd name="T52" fmla="+- 0 3571 3480"/>
                                                              <a:gd name="T53" fmla="*/ T52 w 151"/>
                                                              <a:gd name="T54" fmla="+- 0 3165 3129"/>
                                                              <a:gd name="T55" fmla="*/ 3165 h 106"/>
                                                              <a:gd name="T56" fmla="+- 0 3577 3480"/>
                                                              <a:gd name="T57" fmla="*/ T56 w 151"/>
                                                              <a:gd name="T58" fmla="+- 0 3157 3129"/>
                                                              <a:gd name="T59" fmla="*/ 3157 h 106"/>
                                                              <a:gd name="T60" fmla="+- 0 3596 3480"/>
                                                              <a:gd name="T61" fmla="*/ T60 w 151"/>
                                                              <a:gd name="T62" fmla="+- 0 3152 3129"/>
                                                              <a:gd name="T63" fmla="*/ 3152 h 106"/>
                                                              <a:gd name="T64" fmla="+- 0 3606 3480"/>
                                                              <a:gd name="T65" fmla="*/ T64 w 151"/>
                                                              <a:gd name="T66" fmla="+- 0 3159 3129"/>
                                                              <a:gd name="T67" fmla="*/ 3159 h 106"/>
                                                              <a:gd name="T68" fmla="+- 0 3613 3480"/>
                                                              <a:gd name="T69" fmla="*/ T68 w 151"/>
                                                              <a:gd name="T70" fmla="+- 0 3171 3129"/>
                                                              <a:gd name="T71" fmla="*/ 3171 h 106"/>
                                                              <a:gd name="T72" fmla="+- 0 3612 3480"/>
                                                              <a:gd name="T73" fmla="*/ T72 w 151"/>
                                                              <a:gd name="T74" fmla="+- 0 3197 3129"/>
                                                              <a:gd name="T75" fmla="*/ 3197 h 106"/>
                                                              <a:gd name="T76" fmla="+- 0 3605 3480"/>
                                                              <a:gd name="T77" fmla="*/ T76 w 151"/>
                                                              <a:gd name="T78" fmla="+- 0 3210 3129"/>
                                                              <a:gd name="T79" fmla="*/ 3210 h 106"/>
                                                              <a:gd name="T80" fmla="+- 0 3595 3480"/>
                                                              <a:gd name="T81" fmla="*/ T80 w 151"/>
                                                              <a:gd name="T82" fmla="+- 0 3224 3129"/>
                                                              <a:gd name="T83" fmla="*/ 3224 h 106"/>
                                                              <a:gd name="T84" fmla="+- 0 3617 3480"/>
                                                              <a:gd name="T85" fmla="*/ T84 w 151"/>
                                                              <a:gd name="T86" fmla="+- 0 3228 3129"/>
                                                              <a:gd name="T87" fmla="*/ 3228 h 106"/>
                                                              <a:gd name="T88" fmla="+- 0 3626 3480"/>
                                                              <a:gd name="T89" fmla="*/ T88 w 151"/>
                                                              <a:gd name="T90" fmla="+- 0 3211 3129"/>
                                                              <a:gd name="T91" fmla="*/ 3211 h 106"/>
                                                              <a:gd name="T92" fmla="+- 0 3631 3480"/>
                                                              <a:gd name="T93" fmla="*/ T92 w 151"/>
                                                              <a:gd name="T94" fmla="+- 0 3192 3129"/>
                                                              <a:gd name="T95" fmla="*/ 3192 h 106"/>
                                                              <a:gd name="T96" fmla="+- 0 3630 3480"/>
                                                              <a:gd name="T97" fmla="*/ T96 w 151"/>
                                                              <a:gd name="T98" fmla="+- 0 3165 3129"/>
                                                              <a:gd name="T99" fmla="*/ 3165 h 106"/>
                                                              <a:gd name="T100" fmla="+- 0 3626 3480"/>
                                                              <a:gd name="T101" fmla="*/ T100 w 151"/>
                                                              <a:gd name="T102" fmla="+- 0 3152 3129"/>
                                                              <a:gd name="T103" fmla="*/ 3152 h 106"/>
                                                              <a:gd name="T104" fmla="+- 0 3619 3480"/>
                                                              <a:gd name="T105" fmla="*/ T104 w 151"/>
                                                              <a:gd name="T106" fmla="+- 0 3141 3129"/>
                                                              <a:gd name="T107" fmla="*/ 3141 h 106"/>
                                                              <a:gd name="T108" fmla="+- 0 3610 3480"/>
                                                              <a:gd name="T109" fmla="*/ T108 w 151"/>
                                                              <a:gd name="T110" fmla="+- 0 3134 3129"/>
                                                              <a:gd name="T111" fmla="*/ 3134 h 106"/>
                                                              <a:gd name="T112" fmla="+- 0 3601 3480"/>
                                                              <a:gd name="T113" fmla="*/ T112 w 151"/>
                                                              <a:gd name="T114" fmla="+- 0 3130 3129"/>
                                                              <a:gd name="T115" fmla="*/ 3130 h 106"/>
                                                              <a:gd name="T116" fmla="+- 0 3582 3480"/>
                                                              <a:gd name="T117" fmla="*/ T116 w 151"/>
                                                              <a:gd name="T118" fmla="+- 0 3129 3129"/>
                                                              <a:gd name="T119" fmla="*/ 3129 h 106"/>
                                                              <a:gd name="T120" fmla="+- 0 3571 3480"/>
                                                              <a:gd name="T121" fmla="*/ T120 w 151"/>
                                                              <a:gd name="T122" fmla="+- 0 3133 3129"/>
                                                              <a:gd name="T123" fmla="*/ 3133 h 106"/>
                                                              <a:gd name="T124" fmla="+- 0 3563 3480"/>
                                                              <a:gd name="T125" fmla="*/ T124 w 151"/>
                                                              <a:gd name="T126" fmla="+- 0 3138 3129"/>
                                                              <a:gd name="T127" fmla="*/ 3138 h 106"/>
                                                              <a:gd name="T128" fmla="+- 0 3556 3480"/>
                                                              <a:gd name="T129" fmla="*/ T128 w 151"/>
                                                              <a:gd name="T130" fmla="+- 0 3147 3129"/>
                                                              <a:gd name="T131" fmla="*/ 3147 h 106"/>
                                                              <a:gd name="T132" fmla="+- 0 3551 3480"/>
                                                              <a:gd name="T133" fmla="*/ T132 w 151"/>
                                                              <a:gd name="T134" fmla="+- 0 3157 3129"/>
                                                              <a:gd name="T135" fmla="*/ 3157 h 106"/>
                                                              <a:gd name="T136" fmla="+- 0 3546 3480"/>
                                                              <a:gd name="T137" fmla="*/ T136 w 151"/>
                                                              <a:gd name="T138" fmla="+- 0 3168 3129"/>
                                                              <a:gd name="T139" fmla="*/ 3168 h 106"/>
                                                              <a:gd name="T140" fmla="+- 0 3543 3480"/>
                                                              <a:gd name="T141" fmla="*/ T140 w 151"/>
                                                              <a:gd name="T142" fmla="+- 0 3176 3129"/>
                                                              <a:gd name="T143" fmla="*/ 3176 h 106"/>
                                                              <a:gd name="T144" fmla="+- 0 3540 3480"/>
                                                              <a:gd name="T145" fmla="*/ T144 w 151"/>
                                                              <a:gd name="T146" fmla="+- 0 3185 3129"/>
                                                              <a:gd name="T147" fmla="*/ 3185 h 106"/>
                                                              <a:gd name="T148" fmla="+- 0 3536 3480"/>
                                                              <a:gd name="T149" fmla="*/ T148 w 151"/>
                                                              <a:gd name="T150" fmla="+- 0 3192 3129"/>
                                                              <a:gd name="T151" fmla="*/ 3192 h 106"/>
                                                              <a:gd name="T152" fmla="+- 0 3528 3480"/>
                                                              <a:gd name="T153" fmla="*/ T152 w 151"/>
                                                              <a:gd name="T154" fmla="+- 0 3201 3129"/>
                                                              <a:gd name="T155" fmla="*/ 3201 h 106"/>
                                                              <a:gd name="T156" fmla="+- 0 3514 3480"/>
                                                              <a:gd name="T157" fmla="*/ T156 w 151"/>
                                                              <a:gd name="T158" fmla="+- 0 3204 3129"/>
                                                              <a:gd name="T159" fmla="*/ 3204 h 106"/>
                                                              <a:gd name="T160" fmla="+- 0 3505 3480"/>
                                                              <a:gd name="T161" fmla="*/ T160 w 151"/>
                                                              <a:gd name="T162" fmla="+- 0 3199 3129"/>
                                                              <a:gd name="T163" fmla="*/ 3199 h 106"/>
                                                              <a:gd name="T164" fmla="+- 0 3498 3480"/>
                                                              <a:gd name="T165" fmla="*/ T164 w 151"/>
                                                              <a:gd name="T166" fmla="+- 0 3187 3129"/>
                                                              <a:gd name="T167" fmla="*/ 3187 h 106"/>
                                                              <a:gd name="T168" fmla="+- 0 3500 3480"/>
                                                              <a:gd name="T169" fmla="*/ T168 w 151"/>
                                                              <a:gd name="T170" fmla="+- 0 3166 3129"/>
                                                              <a:gd name="T171" fmla="*/ 3166 h 106"/>
                                                              <a:gd name="T172" fmla="+- 0 3505 3480"/>
                                                              <a:gd name="T173" fmla="*/ T172 w 151"/>
                                                              <a:gd name="T174" fmla="+- 0 3155 3129"/>
                                                              <a:gd name="T175" fmla="*/ 3155 h 106"/>
                                                              <a:gd name="T176" fmla="+- 0 3511 3480"/>
                                                              <a:gd name="T177" fmla="*/ T176 w 151"/>
                                                              <a:gd name="T178" fmla="+- 0 3145 3129"/>
                                                              <a:gd name="T179" fmla="*/ 3145 h 106"/>
                                                              <a:gd name="T180" fmla="+- 0 3491 3480"/>
                                                              <a:gd name="T181" fmla="*/ T180 w 151"/>
                                                              <a:gd name="T182" fmla="+- 0 3138 3129"/>
                                                              <a:gd name="T183" fmla="*/ 3138 h 106"/>
                                                              <a:gd name="T184" fmla="+- 0 3484 3480"/>
                                                              <a:gd name="T185" fmla="*/ T184 w 151"/>
                                                              <a:gd name="T186" fmla="+- 0 3154 3129"/>
                                                              <a:gd name="T187" fmla="*/ 3154 h 106"/>
                                                              <a:gd name="T188" fmla="+- 0 3480 3480"/>
                                                              <a:gd name="T189" fmla="*/ T188 w 151"/>
                                                              <a:gd name="T190" fmla="+- 0 3169 3129"/>
                                                              <a:gd name="T191" fmla="*/ 3169 h 10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  <a:cxn ang="0">
                                                                <a:pos x="T65" y="T67"/>
                                                              </a:cxn>
                                                              <a:cxn ang="0">
                                                                <a:pos x="T69" y="T71"/>
                                                              </a:cxn>
                                                              <a:cxn ang="0">
                                                                <a:pos x="T73" y="T75"/>
                                                              </a:cxn>
                                                              <a:cxn ang="0">
                                                                <a:pos x="T77" y="T79"/>
                                                              </a:cxn>
                                                              <a:cxn ang="0">
                                                                <a:pos x="T81" y="T83"/>
                                                              </a:cxn>
                                                              <a:cxn ang="0">
                                                                <a:pos x="T85" y="T87"/>
                                                              </a:cxn>
                                                              <a:cxn ang="0">
                                                                <a:pos x="T89" y="T91"/>
                                                              </a:cxn>
                                                              <a:cxn ang="0">
                                                                <a:pos x="T93" y="T95"/>
                                                              </a:cxn>
                                                              <a:cxn ang="0">
                                                                <a:pos x="T97" y="T99"/>
                                                              </a:cxn>
                                                              <a:cxn ang="0">
                                                                <a:pos x="T101" y="T103"/>
                                                              </a:cxn>
                                                              <a:cxn ang="0">
                                                                <a:pos x="T105" y="T107"/>
                                                              </a:cxn>
                                                              <a:cxn ang="0">
                                                                <a:pos x="T109" y="T111"/>
                                                              </a:cxn>
                                                              <a:cxn ang="0">
                                                                <a:pos x="T113" y="T115"/>
                                                              </a:cxn>
                                                              <a:cxn ang="0">
                                                                <a:pos x="T117" y="T119"/>
                                                              </a:cxn>
                                                              <a:cxn ang="0">
                                                                <a:pos x="T121" y="T123"/>
                                                              </a:cxn>
                                                              <a:cxn ang="0">
                                                                <a:pos x="T125" y="T127"/>
                                                              </a:cxn>
                                                              <a:cxn ang="0">
                                                                <a:pos x="T129" y="T131"/>
                                                              </a:cxn>
                                                              <a:cxn ang="0">
                                                                <a:pos x="T133" y="T135"/>
                                                              </a:cxn>
                                                              <a:cxn ang="0">
                                                                <a:pos x="T137" y="T139"/>
                                                              </a:cxn>
                                                              <a:cxn ang="0">
                                                                <a:pos x="T141" y="T143"/>
                                                              </a:cxn>
                                                              <a:cxn ang="0">
                                                                <a:pos x="T145" y="T147"/>
                                                              </a:cxn>
                                                              <a:cxn ang="0">
                                                                <a:pos x="T149" y="T151"/>
                                                              </a:cxn>
                                                              <a:cxn ang="0">
                                                                <a:pos x="T153" y="T155"/>
                                                              </a:cxn>
                                                              <a:cxn ang="0">
                                                                <a:pos x="T157" y="T159"/>
                                                              </a:cxn>
                                                              <a:cxn ang="0">
                                                                <a:pos x="T161" y="T163"/>
                                                              </a:cxn>
                                                              <a:cxn ang="0">
                                                                <a:pos x="T165" y="T167"/>
                                                              </a:cxn>
                                                              <a:cxn ang="0">
                                                                <a:pos x="T169" y="T171"/>
                                                              </a:cxn>
                                                              <a:cxn ang="0">
                                                                <a:pos x="T173" y="T175"/>
                                                              </a:cxn>
                                                              <a:cxn ang="0">
                                                                <a:pos x="T177" y="T179"/>
                                                              </a:cxn>
                                                              <a:cxn ang="0">
                                                                <a:pos x="T181" y="T183"/>
                                                              </a:cxn>
                                                              <a:cxn ang="0">
                                                                <a:pos x="T185" y="T187"/>
                                                              </a:cxn>
                                                              <a:cxn ang="0">
                                                                <a:pos x="T189" y="T191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151" h="106">
                                                                <a:moveTo>
                                                                  <a:pt x="0" y="40"/>
                                                                </a:moveTo>
                                                                <a:lnTo>
                                                                  <a:pt x="0" y="64"/>
                                                                </a:lnTo>
                                                                <a:lnTo>
                                                                  <a:pt x="3" y="70"/>
                                                                </a:lnTo>
                                                                <a:lnTo>
                                                                  <a:pt x="4" y="77"/>
                                                                </a:lnTo>
                                                                <a:lnTo>
                                                                  <a:pt x="7" y="82"/>
                                                                </a:lnTo>
                                                                <a:lnTo>
                                                                  <a:pt x="11" y="86"/>
                                                                </a:lnTo>
                                                                <a:lnTo>
                                                                  <a:pt x="15" y="91"/>
                                                                </a:lnTo>
                                                                <a:lnTo>
                                                                  <a:pt x="20" y="93"/>
                                                                </a:lnTo>
                                                                <a:lnTo>
                                                                  <a:pt x="24" y="96"/>
                                                                </a:lnTo>
                                                                <a:lnTo>
                                                                  <a:pt x="29" y="98"/>
                                                                </a:lnTo>
                                                                <a:lnTo>
                                                                  <a:pt x="35" y="99"/>
                                                                </a:lnTo>
                                                                <a:lnTo>
                                                                  <a:pt x="46" y="99"/>
                                                                </a:lnTo>
                                                                <a:lnTo>
                                                                  <a:pt x="52" y="98"/>
                                                                </a:lnTo>
                                                                <a:lnTo>
                                                                  <a:pt x="56" y="95"/>
                                                                </a:lnTo>
                                                                <a:lnTo>
                                                                  <a:pt x="60" y="93"/>
                                                                </a:lnTo>
                                                                <a:lnTo>
                                                                  <a:pt x="65" y="89"/>
                                                                </a:lnTo>
                                                                <a:lnTo>
                                                                  <a:pt x="69" y="85"/>
                                                                </a:lnTo>
                                                                <a:lnTo>
                                                                  <a:pt x="71" y="81"/>
                                                                </a:lnTo>
                                                                <a:lnTo>
                                                                  <a:pt x="74" y="77"/>
                                                                </a:lnTo>
                                                                <a:lnTo>
                                                                  <a:pt x="76" y="71"/>
                                                                </a:lnTo>
                                                                <a:lnTo>
                                                                  <a:pt x="79" y="67"/>
                                                                </a:lnTo>
                                                                <a:lnTo>
                                                                  <a:pt x="81" y="61"/>
                                                                </a:lnTo>
                                                                <a:lnTo>
                                                                  <a:pt x="83" y="56"/>
                                                                </a:lnTo>
                                                                <a:lnTo>
                                                                  <a:pt x="84" y="51"/>
                                                                </a:lnTo>
                                                                <a:lnTo>
                                                                  <a:pt x="85" y="49"/>
                                                                </a:lnTo>
                                                                <a:lnTo>
                                                                  <a:pt x="87" y="44"/>
                                                                </a:lnTo>
                                                                <a:lnTo>
                                                                  <a:pt x="88" y="40"/>
                                                                </a:lnTo>
                                                                <a:lnTo>
                                                                  <a:pt x="91" y="36"/>
                                                                </a:lnTo>
                                                                <a:lnTo>
                                                                  <a:pt x="93" y="33"/>
                                                                </a:lnTo>
                                                                <a:lnTo>
                                                                  <a:pt x="97" y="28"/>
                                                                </a:lnTo>
                                                                <a:lnTo>
                                                                  <a:pt x="102" y="23"/>
                                                                </a:lnTo>
                                                                <a:lnTo>
                                                                  <a:pt x="116" y="23"/>
                                                                </a:lnTo>
                                                                <a:lnTo>
                                                                  <a:pt x="122" y="25"/>
                                                                </a:lnTo>
                                                                <a:lnTo>
                                                                  <a:pt x="126" y="30"/>
                                                                </a:lnTo>
                                                                <a:lnTo>
                                                                  <a:pt x="130" y="35"/>
                                                                </a:lnTo>
                                                                <a:lnTo>
                                                                  <a:pt x="133" y="42"/>
                                                                </a:lnTo>
                                                                <a:lnTo>
                                                                  <a:pt x="133" y="60"/>
                                                                </a:lnTo>
                                                                <a:lnTo>
                                                                  <a:pt x="132" y="68"/>
                                                                </a:lnTo>
                                                                <a:lnTo>
                                                                  <a:pt x="127" y="75"/>
                                                                </a:lnTo>
                                                                <a:lnTo>
                                                                  <a:pt x="125" y="81"/>
                                                                </a:lnTo>
                                                                <a:lnTo>
                                                                  <a:pt x="121" y="88"/>
                                                                </a:lnTo>
                                                                <a:lnTo>
                                                                  <a:pt x="115" y="95"/>
                                                                </a:lnTo>
                                                                <a:lnTo>
                                                                  <a:pt x="132" y="106"/>
                                                                </a:lnTo>
                                                                <a:lnTo>
                                                                  <a:pt x="137" y="99"/>
                                                                </a:lnTo>
                                                                <a:lnTo>
                                                                  <a:pt x="143" y="91"/>
                                                                </a:lnTo>
                                                                <a:lnTo>
                                                                  <a:pt x="146" y="82"/>
                                                                </a:lnTo>
                                                                <a:lnTo>
                                                                  <a:pt x="150" y="72"/>
                                                                </a:lnTo>
                                                                <a:lnTo>
                                                                  <a:pt x="151" y="63"/>
                                                                </a:lnTo>
                                                                <a:lnTo>
                                                                  <a:pt x="151" y="44"/>
                                                                </a:lnTo>
                                                                <a:lnTo>
                                                                  <a:pt x="150" y="36"/>
                                                                </a:lnTo>
                                                                <a:lnTo>
                                                                  <a:pt x="149" y="29"/>
                                                                </a:lnTo>
                                                                <a:lnTo>
                                                                  <a:pt x="146" y="23"/>
                                                                </a:lnTo>
                                                                <a:lnTo>
                                                                  <a:pt x="143" y="18"/>
                                                                </a:lnTo>
                                                                <a:lnTo>
                                                                  <a:pt x="139" y="12"/>
                                                                </a:lnTo>
                                                                <a:lnTo>
                                                                  <a:pt x="135" y="8"/>
                                                                </a:lnTo>
                                                                <a:lnTo>
                                                                  <a:pt x="130" y="5"/>
                                                                </a:lnTo>
                                                                <a:lnTo>
                                                                  <a:pt x="125" y="2"/>
                                                                </a:lnTo>
                                                                <a:lnTo>
                                                                  <a:pt x="121" y="1"/>
                                                                </a:lnTo>
                                                                <a:lnTo>
                                                                  <a:pt x="115" y="0"/>
                                                                </a:lnTo>
                                                                <a:lnTo>
                                                                  <a:pt x="102" y="0"/>
                                                                </a:lnTo>
                                                                <a:lnTo>
                                                                  <a:pt x="95" y="1"/>
                                                                </a:lnTo>
                                                                <a:lnTo>
                                                                  <a:pt x="91" y="4"/>
                                                                </a:lnTo>
                                                                <a:lnTo>
                                                                  <a:pt x="87" y="7"/>
                                                                </a:lnTo>
                                                                <a:lnTo>
                                                                  <a:pt x="83" y="9"/>
                                                                </a:lnTo>
                                                                <a:lnTo>
                                                                  <a:pt x="79" y="14"/>
                                                                </a:lnTo>
                                                                <a:lnTo>
                                                                  <a:pt x="76" y="18"/>
                                                                </a:lnTo>
                                                                <a:lnTo>
                                                                  <a:pt x="73" y="22"/>
                                                                </a:lnTo>
                                                                <a:lnTo>
                                                                  <a:pt x="71" y="28"/>
                                                                </a:lnTo>
                                                                <a:lnTo>
                                                                  <a:pt x="69" y="33"/>
                                                                </a:lnTo>
                                                                <a:lnTo>
                                                                  <a:pt x="66" y="39"/>
                                                                </a:lnTo>
                                                                <a:lnTo>
                                                                  <a:pt x="65" y="43"/>
                                                                </a:lnTo>
                                                                <a:lnTo>
                                                                  <a:pt x="63" y="47"/>
                                                                </a:lnTo>
                                                                <a:lnTo>
                                                                  <a:pt x="62" y="51"/>
                                                                </a:lnTo>
                                                                <a:lnTo>
                                                                  <a:pt x="60" y="56"/>
                                                                </a:lnTo>
                                                                <a:lnTo>
                                                                  <a:pt x="59" y="60"/>
                                                                </a:lnTo>
                                                                <a:lnTo>
                                                                  <a:pt x="56" y="63"/>
                                                                </a:lnTo>
                                                                <a:lnTo>
                                                                  <a:pt x="53" y="68"/>
                                                                </a:lnTo>
                                                                <a:lnTo>
                                                                  <a:pt x="48" y="72"/>
                                                                </a:lnTo>
                                                                <a:lnTo>
                                                                  <a:pt x="43" y="75"/>
                                                                </a:lnTo>
                                                                <a:lnTo>
                                                                  <a:pt x="34" y="75"/>
                                                                </a:lnTo>
                                                                <a:lnTo>
                                                                  <a:pt x="29" y="74"/>
                                                                </a:lnTo>
                                                                <a:lnTo>
                                                                  <a:pt x="25" y="70"/>
                                                                </a:lnTo>
                                                                <a:lnTo>
                                                                  <a:pt x="21" y="65"/>
                                                                </a:lnTo>
                                                                <a:lnTo>
                                                                  <a:pt x="18" y="58"/>
                                                                </a:lnTo>
                                                                <a:lnTo>
                                                                  <a:pt x="18" y="43"/>
                                                                </a:lnTo>
                                                                <a:lnTo>
                                                                  <a:pt x="20" y="37"/>
                                                                </a:lnTo>
                                                                <a:lnTo>
                                                                  <a:pt x="22" y="32"/>
                                                                </a:lnTo>
                                                                <a:lnTo>
                                                                  <a:pt x="25" y="26"/>
                                                                </a:lnTo>
                                                                <a:lnTo>
                                                                  <a:pt x="28" y="21"/>
                                                                </a:lnTo>
                                                                <a:lnTo>
                                                                  <a:pt x="31" y="16"/>
                                                                </a:lnTo>
                                                                <a:lnTo>
                                                                  <a:pt x="15" y="4"/>
                                                                </a:lnTo>
                                                                <a:lnTo>
                                                                  <a:pt x="11" y="9"/>
                                                                </a:lnTo>
                                                                <a:lnTo>
                                                                  <a:pt x="7" y="16"/>
                                                                </a:lnTo>
                                                                <a:lnTo>
                                                                  <a:pt x="4" y="25"/>
                                                                </a:lnTo>
                                                                <a:lnTo>
                                                                  <a:pt x="1" y="32"/>
                                                                </a:lnTo>
                                                                <a:lnTo>
                                                                  <a:pt x="0" y="4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080909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70" name="Group 14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480" y="2896"/>
                                                            <a:ext cx="149" cy="200"/>
                                                            <a:chOff x="3480" y="2896"/>
                                                            <a:chExt cx="149" cy="2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71" name="Freeform 15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480" y="2896"/>
                                                              <a:ext cx="149" cy="20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3504 3480"/>
                                                                <a:gd name="T1" fmla="*/ T0 w 149"/>
                                                                <a:gd name="T2" fmla="+- 0 3073 2896"/>
                                                                <a:gd name="T3" fmla="*/ 3073 h 200"/>
                                                                <a:gd name="T4" fmla="+- 0 3504 3480"/>
                                                                <a:gd name="T5" fmla="*/ T4 w 149"/>
                                                                <a:gd name="T6" fmla="+- 0 3074 2896"/>
                                                                <a:gd name="T7" fmla="*/ 3074 h 200"/>
                                                                <a:gd name="T8" fmla="+- 0 3483 3480"/>
                                                                <a:gd name="T9" fmla="*/ T8 w 149"/>
                                                                <a:gd name="T10" fmla="+- 0 3075 2896"/>
                                                                <a:gd name="T11" fmla="*/ 3075 h 200"/>
                                                                <a:gd name="T12" fmla="+- 0 3483 3480"/>
                                                                <a:gd name="T13" fmla="*/ T12 w 149"/>
                                                                <a:gd name="T14" fmla="+- 0 3096 2896"/>
                                                                <a:gd name="T15" fmla="*/ 3096 h 200"/>
                                                                <a:gd name="T16" fmla="+- 0 3629 3480"/>
                                                                <a:gd name="T17" fmla="*/ T16 w 149"/>
                                                                <a:gd name="T18" fmla="+- 0 3096 2896"/>
                                                                <a:gd name="T19" fmla="*/ 3096 h 200"/>
                                                                <a:gd name="T20" fmla="+- 0 3629 3480"/>
                                                                <a:gd name="T21" fmla="*/ T20 w 149"/>
                                                                <a:gd name="T22" fmla="+- 0 3071 2896"/>
                                                                <a:gd name="T23" fmla="*/ 3071 h 200"/>
                                                                <a:gd name="T24" fmla="+- 0 3523 3480"/>
                                                                <a:gd name="T25" fmla="*/ T24 w 149"/>
                                                                <a:gd name="T26" fmla="+- 0 3071 2896"/>
                                                                <a:gd name="T27" fmla="*/ 3071 h 200"/>
                                                                <a:gd name="T28" fmla="+- 0 3521 3480"/>
                                                                <a:gd name="T29" fmla="*/ T28 w 149"/>
                                                                <a:gd name="T30" fmla="+- 0 3069 2896"/>
                                                                <a:gd name="T31" fmla="*/ 3069 h 200"/>
                                                                <a:gd name="T32" fmla="+- 0 3506 3480"/>
                                                                <a:gd name="T33" fmla="*/ T32 w 149"/>
                                                                <a:gd name="T34" fmla="+- 0 3051 2896"/>
                                                                <a:gd name="T35" fmla="*/ 3051 h 200"/>
                                                                <a:gd name="T36" fmla="+- 0 3501 3480"/>
                                                                <a:gd name="T37" fmla="*/ T36 w 149"/>
                                                                <a:gd name="T38" fmla="+- 0 3035 2896"/>
                                                                <a:gd name="T39" fmla="*/ 3035 h 200"/>
                                                                <a:gd name="T40" fmla="+- 0 3501 3480"/>
                                                                <a:gd name="T41" fmla="*/ T40 w 149"/>
                                                                <a:gd name="T42" fmla="+- 0 3026 2896"/>
                                                                <a:gd name="T43" fmla="*/ 3026 h 200"/>
                                                                <a:gd name="T44" fmla="+- 0 3504 3480"/>
                                                                <a:gd name="T45" fmla="*/ T44 w 149"/>
                                                                <a:gd name="T46" fmla="+- 0 3019 2896"/>
                                                                <a:gd name="T47" fmla="*/ 3019 h 200"/>
                                                                <a:gd name="T48" fmla="+- 0 3509 3480"/>
                                                                <a:gd name="T49" fmla="*/ T48 w 149"/>
                                                                <a:gd name="T50" fmla="+- 0 3015 2896"/>
                                                                <a:gd name="T51" fmla="*/ 3015 h 200"/>
                                                                <a:gd name="T52" fmla="+- 0 3516 3480"/>
                                                                <a:gd name="T53" fmla="*/ T52 w 149"/>
                                                                <a:gd name="T54" fmla="+- 0 3010 2896"/>
                                                                <a:gd name="T55" fmla="*/ 3010 h 200"/>
                                                                <a:gd name="T56" fmla="+- 0 3526 3480"/>
                                                                <a:gd name="T57" fmla="*/ T56 w 149"/>
                                                                <a:gd name="T58" fmla="+- 0 3008 2896"/>
                                                                <a:gd name="T59" fmla="*/ 3008 h 200"/>
                                                                <a:gd name="T60" fmla="+- 0 3629 3480"/>
                                                                <a:gd name="T61" fmla="*/ T60 w 149"/>
                                                                <a:gd name="T62" fmla="+- 0 3008 2896"/>
                                                                <a:gd name="T63" fmla="*/ 3008 h 200"/>
                                                                <a:gd name="T64" fmla="+- 0 3629 3480"/>
                                                                <a:gd name="T65" fmla="*/ T64 w 149"/>
                                                                <a:gd name="T66" fmla="+- 0 2983 2896"/>
                                                                <a:gd name="T67" fmla="*/ 2983 h 200"/>
                                                                <a:gd name="T68" fmla="+- 0 3523 3480"/>
                                                                <a:gd name="T69" fmla="*/ T68 w 149"/>
                                                                <a:gd name="T70" fmla="+- 0 2983 2896"/>
                                                                <a:gd name="T71" fmla="*/ 2983 h 200"/>
                                                                <a:gd name="T72" fmla="+- 0 3506 3480"/>
                                                                <a:gd name="T73" fmla="*/ T72 w 149"/>
                                                                <a:gd name="T74" fmla="+- 0 2963 2896"/>
                                                                <a:gd name="T75" fmla="*/ 2963 h 200"/>
                                                                <a:gd name="T76" fmla="+- 0 3501 3480"/>
                                                                <a:gd name="T77" fmla="*/ T76 w 149"/>
                                                                <a:gd name="T78" fmla="+- 0 2947 2896"/>
                                                                <a:gd name="T79" fmla="*/ 2947 h 200"/>
                                                                <a:gd name="T80" fmla="+- 0 3501 3480"/>
                                                                <a:gd name="T81" fmla="*/ T80 w 149"/>
                                                                <a:gd name="T82" fmla="+- 0 2938 2896"/>
                                                                <a:gd name="T83" fmla="*/ 2938 h 200"/>
                                                                <a:gd name="T84" fmla="+- 0 3504 3480"/>
                                                                <a:gd name="T85" fmla="*/ T84 w 149"/>
                                                                <a:gd name="T86" fmla="+- 0 2931 2896"/>
                                                                <a:gd name="T87" fmla="*/ 2931 h 200"/>
                                                                <a:gd name="T88" fmla="+- 0 3509 3480"/>
                                                                <a:gd name="T89" fmla="*/ T88 w 149"/>
                                                                <a:gd name="T90" fmla="+- 0 2927 2896"/>
                                                                <a:gd name="T91" fmla="*/ 2927 h 200"/>
                                                                <a:gd name="T92" fmla="+- 0 3516 3480"/>
                                                                <a:gd name="T93" fmla="*/ T92 w 149"/>
                                                                <a:gd name="T94" fmla="+- 0 2923 2896"/>
                                                                <a:gd name="T95" fmla="*/ 2923 h 200"/>
                                                                <a:gd name="T96" fmla="+- 0 3526 3480"/>
                                                                <a:gd name="T97" fmla="*/ T96 w 149"/>
                                                                <a:gd name="T98" fmla="+- 0 2920 2896"/>
                                                                <a:gd name="T99" fmla="*/ 2920 h 200"/>
                                                                <a:gd name="T100" fmla="+- 0 3629 3480"/>
                                                                <a:gd name="T101" fmla="*/ T100 w 149"/>
                                                                <a:gd name="T102" fmla="+- 0 2920 2896"/>
                                                                <a:gd name="T103" fmla="*/ 2920 h 200"/>
                                                                <a:gd name="T104" fmla="+- 0 3629 3480"/>
                                                                <a:gd name="T105" fmla="*/ T104 w 149"/>
                                                                <a:gd name="T106" fmla="+- 0 2896 2896"/>
                                                                <a:gd name="T107" fmla="*/ 2896 h 200"/>
                                                                <a:gd name="T108" fmla="+- 0 3532 3480"/>
                                                                <a:gd name="T109" fmla="*/ T108 w 149"/>
                                                                <a:gd name="T110" fmla="+- 0 2896 2896"/>
                                                                <a:gd name="T111" fmla="*/ 2896 h 200"/>
                                                                <a:gd name="T112" fmla="+- 0 3510 3480"/>
                                                                <a:gd name="T113" fmla="*/ T112 w 149"/>
                                                                <a:gd name="T114" fmla="+- 0 2899 2896"/>
                                                                <a:gd name="T115" fmla="*/ 2899 h 200"/>
                                                                <a:gd name="T116" fmla="+- 0 3494 3480"/>
                                                                <a:gd name="T117" fmla="*/ T116 w 149"/>
                                                                <a:gd name="T118" fmla="+- 0 2907 2896"/>
                                                                <a:gd name="T119" fmla="*/ 2907 h 200"/>
                                                                <a:gd name="T120" fmla="+- 0 3484 3480"/>
                                                                <a:gd name="T121" fmla="*/ T120 w 149"/>
                                                                <a:gd name="T122" fmla="+- 0 2914 2896"/>
                                                                <a:gd name="T123" fmla="*/ 2914 h 200"/>
                                                                <a:gd name="T124" fmla="+- 0 3480 3480"/>
                                                                <a:gd name="T125" fmla="*/ T124 w 149"/>
                                                                <a:gd name="T126" fmla="+- 0 2926 2896"/>
                                                                <a:gd name="T127" fmla="*/ 2926 h 200"/>
                                                                <a:gd name="T128" fmla="+- 0 3480 3480"/>
                                                                <a:gd name="T129" fmla="*/ T128 w 149"/>
                                                                <a:gd name="T130" fmla="+- 0 2949 2896"/>
                                                                <a:gd name="T131" fmla="*/ 2949 h 200"/>
                                                                <a:gd name="T132" fmla="+- 0 3481 3480"/>
                                                                <a:gd name="T133" fmla="*/ T132 w 149"/>
                                                                <a:gd name="T134" fmla="+- 0 2958 2896"/>
                                                                <a:gd name="T135" fmla="*/ 2958 h 200"/>
                                                                <a:gd name="T136" fmla="+- 0 3487 3480"/>
                                                                <a:gd name="T137" fmla="*/ T136 w 149"/>
                                                                <a:gd name="T138" fmla="+- 0 2965 2896"/>
                                                                <a:gd name="T139" fmla="*/ 2965 h 200"/>
                                                                <a:gd name="T140" fmla="+- 0 3493 3480"/>
                                                                <a:gd name="T141" fmla="*/ T140 w 149"/>
                                                                <a:gd name="T142" fmla="+- 0 2973 2896"/>
                                                                <a:gd name="T143" fmla="*/ 2973 h 200"/>
                                                                <a:gd name="T144" fmla="+- 0 3498 3480"/>
                                                                <a:gd name="T145" fmla="*/ T144 w 149"/>
                                                                <a:gd name="T146" fmla="+- 0 2980 2896"/>
                                                                <a:gd name="T147" fmla="*/ 2980 h 200"/>
                                                                <a:gd name="T148" fmla="+- 0 3507 3480"/>
                                                                <a:gd name="T149" fmla="*/ T148 w 149"/>
                                                                <a:gd name="T150" fmla="+- 0 2987 2896"/>
                                                                <a:gd name="T151" fmla="*/ 2987 h 200"/>
                                                                <a:gd name="T152" fmla="+- 0 3498 3480"/>
                                                                <a:gd name="T153" fmla="*/ T152 w 149"/>
                                                                <a:gd name="T154" fmla="+- 0 2990 2896"/>
                                                                <a:gd name="T155" fmla="*/ 2990 h 200"/>
                                                                <a:gd name="T156" fmla="+- 0 3491 3480"/>
                                                                <a:gd name="T157" fmla="*/ T156 w 149"/>
                                                                <a:gd name="T158" fmla="+- 0 2996 2896"/>
                                                                <a:gd name="T159" fmla="*/ 2996 h 200"/>
                                                                <a:gd name="T160" fmla="+- 0 3487 3480"/>
                                                                <a:gd name="T161" fmla="*/ T160 w 149"/>
                                                                <a:gd name="T162" fmla="+- 0 3001 2896"/>
                                                                <a:gd name="T163" fmla="*/ 3001 h 200"/>
                                                                <a:gd name="T164" fmla="+- 0 3481 3480"/>
                                                                <a:gd name="T165" fmla="*/ T164 w 149"/>
                                                                <a:gd name="T166" fmla="+- 0 3008 2896"/>
                                                                <a:gd name="T167" fmla="*/ 3008 h 200"/>
                                                                <a:gd name="T168" fmla="+- 0 3480 3480"/>
                                                                <a:gd name="T169" fmla="*/ T168 w 149"/>
                                                                <a:gd name="T170" fmla="+- 0 3017 2896"/>
                                                                <a:gd name="T171" fmla="*/ 3017 h 200"/>
                                                                <a:gd name="T172" fmla="+- 0 3480 3480"/>
                                                                <a:gd name="T173" fmla="*/ T172 w 149"/>
                                                                <a:gd name="T174" fmla="+- 0 3036 2896"/>
                                                                <a:gd name="T175" fmla="*/ 3036 h 200"/>
                                                                <a:gd name="T176" fmla="+- 0 3481 3480"/>
                                                                <a:gd name="T177" fmla="*/ T176 w 149"/>
                                                                <a:gd name="T178" fmla="+- 0 3045 2896"/>
                                                                <a:gd name="T179" fmla="*/ 3045 h 200"/>
                                                                <a:gd name="T180" fmla="+- 0 3487 3480"/>
                                                                <a:gd name="T181" fmla="*/ T180 w 149"/>
                                                                <a:gd name="T182" fmla="+- 0 3052 2896"/>
                                                                <a:gd name="T183" fmla="*/ 3052 h 200"/>
                                                                <a:gd name="T184" fmla="+- 0 3491 3480"/>
                                                                <a:gd name="T185" fmla="*/ T184 w 149"/>
                                                                <a:gd name="T186" fmla="+- 0 3060 2896"/>
                                                                <a:gd name="T187" fmla="*/ 3060 h 200"/>
                                                                <a:gd name="T188" fmla="+- 0 3497 3480"/>
                                                                <a:gd name="T189" fmla="*/ T188 w 149"/>
                                                                <a:gd name="T190" fmla="+- 0 3067 2896"/>
                                                                <a:gd name="T191" fmla="*/ 3067 h 200"/>
                                                                <a:gd name="T192" fmla="+- 0 3504 3480"/>
                                                                <a:gd name="T193" fmla="*/ T192 w 149"/>
                                                                <a:gd name="T194" fmla="+- 0 3073 2896"/>
                                                                <a:gd name="T195" fmla="*/ 3073 h 20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  <a:cxn ang="0">
                                                                  <a:pos x="T25" y="T27"/>
                                                                </a:cxn>
                                                                <a:cxn ang="0">
                                                                  <a:pos x="T29" y="T31"/>
                                                                </a:cxn>
                                                                <a:cxn ang="0">
                                                                  <a:pos x="T33" y="T35"/>
                                                                </a:cxn>
                                                                <a:cxn ang="0">
                                                                  <a:pos x="T37" y="T39"/>
                                                                </a:cxn>
                                                                <a:cxn ang="0">
                                                                  <a:pos x="T41" y="T43"/>
                                                                </a:cxn>
                                                                <a:cxn ang="0">
                                                                  <a:pos x="T45" y="T47"/>
                                                                </a:cxn>
                                                                <a:cxn ang="0">
                                                                  <a:pos x="T49" y="T51"/>
                                                                </a:cxn>
                                                                <a:cxn ang="0">
                                                                  <a:pos x="T53" y="T55"/>
                                                                </a:cxn>
                                                                <a:cxn ang="0">
                                                                  <a:pos x="T57" y="T59"/>
                                                                </a:cxn>
                                                                <a:cxn ang="0">
                                                                  <a:pos x="T61" y="T63"/>
                                                                </a:cxn>
                                                                <a:cxn ang="0">
                                                                  <a:pos x="T65" y="T67"/>
                                                                </a:cxn>
                                                                <a:cxn ang="0">
                                                                  <a:pos x="T69" y="T71"/>
                                                                </a:cxn>
                                                                <a:cxn ang="0">
                                                                  <a:pos x="T73" y="T75"/>
                                                                </a:cxn>
                                                                <a:cxn ang="0">
                                                                  <a:pos x="T77" y="T79"/>
                                                                </a:cxn>
                                                                <a:cxn ang="0">
                                                                  <a:pos x="T81" y="T83"/>
                                                                </a:cxn>
                                                                <a:cxn ang="0">
                                                                  <a:pos x="T85" y="T87"/>
                                                                </a:cxn>
                                                                <a:cxn ang="0">
                                                                  <a:pos x="T89" y="T91"/>
                                                                </a:cxn>
                                                                <a:cxn ang="0">
                                                                  <a:pos x="T93" y="T95"/>
                                                                </a:cxn>
                                                                <a:cxn ang="0">
                                                                  <a:pos x="T97" y="T99"/>
                                                                </a:cxn>
                                                                <a:cxn ang="0">
                                                                  <a:pos x="T101" y="T103"/>
                                                                </a:cxn>
                                                                <a:cxn ang="0">
                                                                  <a:pos x="T105" y="T107"/>
                                                                </a:cxn>
                                                                <a:cxn ang="0">
                                                                  <a:pos x="T109" y="T111"/>
                                                                </a:cxn>
                                                                <a:cxn ang="0">
                                                                  <a:pos x="T113" y="T115"/>
                                                                </a:cxn>
                                                                <a:cxn ang="0">
                                                                  <a:pos x="T117" y="T119"/>
                                                                </a:cxn>
                                                                <a:cxn ang="0">
                                                                  <a:pos x="T121" y="T123"/>
                                                                </a:cxn>
                                                                <a:cxn ang="0">
                                                                  <a:pos x="T125" y="T127"/>
                                                                </a:cxn>
                                                                <a:cxn ang="0">
                                                                  <a:pos x="T129" y="T131"/>
                                                                </a:cxn>
                                                                <a:cxn ang="0">
                                                                  <a:pos x="T133" y="T135"/>
                                                                </a:cxn>
                                                                <a:cxn ang="0">
                                                                  <a:pos x="T137" y="T139"/>
                                                                </a:cxn>
                                                                <a:cxn ang="0">
                                                                  <a:pos x="T141" y="T143"/>
                                                                </a:cxn>
                                                                <a:cxn ang="0">
                                                                  <a:pos x="T145" y="T147"/>
                                                                </a:cxn>
                                                                <a:cxn ang="0">
                                                                  <a:pos x="T149" y="T151"/>
                                                                </a:cxn>
                                                                <a:cxn ang="0">
                                                                  <a:pos x="T153" y="T155"/>
                                                                </a:cxn>
                                                                <a:cxn ang="0">
                                                                  <a:pos x="T157" y="T159"/>
                                                                </a:cxn>
                                                                <a:cxn ang="0">
                                                                  <a:pos x="T161" y="T163"/>
                                                                </a:cxn>
                                                                <a:cxn ang="0">
                                                                  <a:pos x="T165" y="T167"/>
                                                                </a:cxn>
                                                                <a:cxn ang="0">
                                                                  <a:pos x="T169" y="T171"/>
                                                                </a:cxn>
                                                                <a:cxn ang="0">
                                                                  <a:pos x="T173" y="T175"/>
                                                                </a:cxn>
                                                                <a:cxn ang="0">
                                                                  <a:pos x="T177" y="T179"/>
                                                                </a:cxn>
                                                                <a:cxn ang="0">
                                                                  <a:pos x="T181" y="T183"/>
                                                                </a:cxn>
                                                                <a:cxn ang="0">
                                                                  <a:pos x="T185" y="T187"/>
                                                                </a:cxn>
                                                                <a:cxn ang="0">
                                                                  <a:pos x="T189" y="T191"/>
                                                                </a:cxn>
                                                                <a:cxn ang="0">
                                                                  <a:pos x="T193" y="T195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49" h="200">
                                                                  <a:moveTo>
                                                                    <a:pt x="24" y="177"/>
                                                                  </a:moveTo>
                                                                  <a:lnTo>
                                                                    <a:pt x="24" y="178"/>
                                                                  </a:lnTo>
                                                                  <a:lnTo>
                                                                    <a:pt x="3" y="179"/>
                                                                  </a:lnTo>
                                                                  <a:lnTo>
                                                                    <a:pt x="3" y="200"/>
                                                                  </a:lnTo>
                                                                  <a:lnTo>
                                                                    <a:pt x="149" y="200"/>
                                                                  </a:lnTo>
                                                                  <a:lnTo>
                                                                    <a:pt x="149" y="175"/>
                                                                  </a:lnTo>
                                                                  <a:lnTo>
                                                                    <a:pt x="43" y="175"/>
                                                                  </a:lnTo>
                                                                  <a:lnTo>
                                                                    <a:pt x="41" y="173"/>
                                                                  </a:lnTo>
                                                                  <a:lnTo>
                                                                    <a:pt x="26" y="155"/>
                                                                  </a:lnTo>
                                                                  <a:lnTo>
                                                                    <a:pt x="21" y="139"/>
                                                                  </a:lnTo>
                                                                  <a:lnTo>
                                                                    <a:pt x="21" y="130"/>
                                                                  </a:lnTo>
                                                                  <a:lnTo>
                                                                    <a:pt x="24" y="123"/>
                                                                  </a:lnTo>
                                                                  <a:lnTo>
                                                                    <a:pt x="29" y="119"/>
                                                                  </a:lnTo>
                                                                  <a:lnTo>
                                                                    <a:pt x="36" y="114"/>
                                                                  </a:lnTo>
                                                                  <a:lnTo>
                                                                    <a:pt x="46" y="112"/>
                                                                  </a:lnTo>
                                                                  <a:lnTo>
                                                                    <a:pt x="149" y="112"/>
                                                                  </a:lnTo>
                                                                  <a:lnTo>
                                                                    <a:pt x="149" y="87"/>
                                                                  </a:lnTo>
                                                                  <a:lnTo>
                                                                    <a:pt x="43" y="87"/>
                                                                  </a:lnTo>
                                                                  <a:lnTo>
                                                                    <a:pt x="26" y="67"/>
                                                                  </a:lnTo>
                                                                  <a:lnTo>
                                                                    <a:pt x="21" y="51"/>
                                                                  </a:lnTo>
                                                                  <a:lnTo>
                                                                    <a:pt x="21" y="42"/>
                                                                  </a:lnTo>
                                                                  <a:lnTo>
                                                                    <a:pt x="24" y="35"/>
                                                                  </a:lnTo>
                                                                  <a:lnTo>
                                                                    <a:pt x="29" y="31"/>
                                                                  </a:lnTo>
                                                                  <a:lnTo>
                                                                    <a:pt x="36" y="27"/>
                                                                  </a:lnTo>
                                                                  <a:lnTo>
                                                                    <a:pt x="46" y="24"/>
                                                                  </a:lnTo>
                                                                  <a:lnTo>
                                                                    <a:pt x="149" y="24"/>
                                                                  </a:lnTo>
                                                                  <a:lnTo>
                                                                    <a:pt x="149" y="0"/>
                                                                  </a:lnTo>
                                                                  <a:lnTo>
                                                                    <a:pt x="52" y="0"/>
                                                                  </a:lnTo>
                                                                  <a:lnTo>
                                                                    <a:pt x="30" y="3"/>
                                                                  </a:lnTo>
                                                                  <a:lnTo>
                                                                    <a:pt x="14" y="11"/>
                                                                  </a:lnTo>
                                                                  <a:lnTo>
                                                                    <a:pt x="4" y="18"/>
                                                                  </a:lnTo>
                                                                  <a:lnTo>
                                                                    <a:pt x="0" y="30"/>
                                                                  </a:lnTo>
                                                                  <a:lnTo>
                                                                    <a:pt x="0" y="53"/>
                                                                  </a:lnTo>
                                                                  <a:lnTo>
                                                                    <a:pt x="1" y="62"/>
                                                                  </a:lnTo>
                                                                  <a:lnTo>
                                                                    <a:pt x="7" y="69"/>
                                                                  </a:lnTo>
                                                                  <a:lnTo>
                                                                    <a:pt x="13" y="77"/>
                                                                  </a:lnTo>
                                                                  <a:lnTo>
                                                                    <a:pt x="18" y="84"/>
                                                                  </a:lnTo>
                                                                  <a:lnTo>
                                                                    <a:pt x="27" y="91"/>
                                                                  </a:lnTo>
                                                                  <a:lnTo>
                                                                    <a:pt x="18" y="94"/>
                                                                  </a:lnTo>
                                                                  <a:lnTo>
                                                                    <a:pt x="11" y="100"/>
                                                                  </a:lnTo>
                                                                  <a:lnTo>
                                                                    <a:pt x="7" y="105"/>
                                                                  </a:lnTo>
                                                                  <a:lnTo>
                                                                    <a:pt x="1" y="112"/>
                                                                  </a:lnTo>
                                                                  <a:lnTo>
                                                                    <a:pt x="0" y="121"/>
                                                                  </a:lnTo>
                                                                  <a:lnTo>
                                                                    <a:pt x="0" y="140"/>
                                                                  </a:lnTo>
                                                                  <a:lnTo>
                                                                    <a:pt x="1" y="149"/>
                                                                  </a:lnTo>
                                                                  <a:lnTo>
                                                                    <a:pt x="7" y="156"/>
                                                                  </a:lnTo>
                                                                  <a:lnTo>
                                                                    <a:pt x="11" y="164"/>
                                                                  </a:lnTo>
                                                                  <a:lnTo>
                                                                    <a:pt x="17" y="171"/>
                                                                  </a:lnTo>
                                                                  <a:lnTo>
                                                                    <a:pt x="24" y="1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080909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72" name="Group 145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410" y="2734"/>
                                                              <a:ext cx="271" cy="54"/>
                                                              <a:chOff x="3410" y="2734"/>
                                                              <a:chExt cx="271" cy="5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73" name="Freeform 15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3410" y="2734"/>
                                                                <a:ext cx="271" cy="54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3545 3410"/>
                                                                  <a:gd name="T1" fmla="*/ T0 w 271"/>
                                                                  <a:gd name="T2" fmla="+- 0 2788 2734"/>
                                                                  <a:gd name="T3" fmla="*/ 2788 h 54"/>
                                                                  <a:gd name="T4" fmla="+- 0 3559 3410"/>
                                                                  <a:gd name="T5" fmla="*/ T4 w 271"/>
                                                                  <a:gd name="T6" fmla="+- 0 2788 2734"/>
                                                                  <a:gd name="T7" fmla="*/ 2788 h 54"/>
                                                                  <a:gd name="T8" fmla="+- 0 3580 3410"/>
                                                                  <a:gd name="T9" fmla="*/ T8 w 271"/>
                                                                  <a:gd name="T10" fmla="+- 0 2786 2734"/>
                                                                  <a:gd name="T11" fmla="*/ 2786 h 54"/>
                                                                  <a:gd name="T12" fmla="+- 0 3599 3410"/>
                                                                  <a:gd name="T13" fmla="*/ T12 w 271"/>
                                                                  <a:gd name="T14" fmla="+- 0 2782 2734"/>
                                                                  <a:gd name="T15" fmla="*/ 2782 h 54"/>
                                                                  <a:gd name="T16" fmla="+- 0 3617 3410"/>
                                                                  <a:gd name="T17" fmla="*/ T16 w 271"/>
                                                                  <a:gd name="T18" fmla="+- 0 2777 2734"/>
                                                                  <a:gd name="T19" fmla="*/ 2777 h 54"/>
                                                                  <a:gd name="T20" fmla="+- 0 3626 3410"/>
                                                                  <a:gd name="T21" fmla="*/ T20 w 271"/>
                                                                  <a:gd name="T22" fmla="+- 0 2774 2734"/>
                                                                  <a:gd name="T23" fmla="*/ 2774 h 54"/>
                                                                  <a:gd name="T24" fmla="+- 0 3645 3410"/>
                                                                  <a:gd name="T25" fmla="*/ T24 w 271"/>
                                                                  <a:gd name="T26" fmla="+- 0 2767 2734"/>
                                                                  <a:gd name="T27" fmla="*/ 2767 h 54"/>
                                                                  <a:gd name="T28" fmla="+- 0 3663 3410"/>
                                                                  <a:gd name="T29" fmla="*/ T28 w 271"/>
                                                                  <a:gd name="T30" fmla="+- 0 2758 2734"/>
                                                                  <a:gd name="T31" fmla="*/ 2758 h 54"/>
                                                                  <a:gd name="T32" fmla="+- 0 3681 3410"/>
                                                                  <a:gd name="T33" fmla="*/ T32 w 271"/>
                                                                  <a:gd name="T34" fmla="+- 0 2749 2734"/>
                                                                  <a:gd name="T35" fmla="*/ 2749 h 54"/>
                                                                  <a:gd name="T36" fmla="+- 0 3673 3410"/>
                                                                  <a:gd name="T37" fmla="*/ T36 w 271"/>
                                                                  <a:gd name="T38" fmla="+- 0 2734 2734"/>
                                                                  <a:gd name="T39" fmla="*/ 2734 h 54"/>
                                                                  <a:gd name="T40" fmla="+- 0 3668 3410"/>
                                                                  <a:gd name="T41" fmla="*/ T40 w 271"/>
                                                                  <a:gd name="T42" fmla="+- 0 2737 2734"/>
                                                                  <a:gd name="T43" fmla="*/ 2737 h 54"/>
                                                                  <a:gd name="T44" fmla="+- 0 3650 3410"/>
                                                                  <a:gd name="T45" fmla="*/ T44 w 271"/>
                                                                  <a:gd name="T46" fmla="+- 0 2746 2734"/>
                                                                  <a:gd name="T47" fmla="*/ 2746 h 54"/>
                                                                  <a:gd name="T48" fmla="+- 0 3631 3410"/>
                                                                  <a:gd name="T49" fmla="*/ T48 w 271"/>
                                                                  <a:gd name="T50" fmla="+- 0 2753 2734"/>
                                                                  <a:gd name="T51" fmla="*/ 2753 h 54"/>
                                                                  <a:gd name="T52" fmla="+- 0 3612 3410"/>
                                                                  <a:gd name="T53" fmla="*/ T52 w 271"/>
                                                                  <a:gd name="T54" fmla="+- 0 2759 2734"/>
                                                                  <a:gd name="T55" fmla="*/ 2759 h 54"/>
                                                                  <a:gd name="T56" fmla="+- 0 3585 3410"/>
                                                                  <a:gd name="T57" fmla="*/ T56 w 271"/>
                                                                  <a:gd name="T58" fmla="+- 0 2764 2734"/>
                                                                  <a:gd name="T59" fmla="*/ 2764 h 54"/>
                                                                  <a:gd name="T60" fmla="+- 0 3565 3410"/>
                                                                  <a:gd name="T61" fmla="*/ T60 w 271"/>
                                                                  <a:gd name="T62" fmla="+- 0 2767 2734"/>
                                                                  <a:gd name="T63" fmla="*/ 2767 h 54"/>
                                                                  <a:gd name="T64" fmla="+- 0 3545 3410"/>
                                                                  <a:gd name="T65" fmla="*/ T64 w 271"/>
                                                                  <a:gd name="T66" fmla="+- 0 2767 2734"/>
                                                                  <a:gd name="T67" fmla="*/ 2767 h 54"/>
                                                                  <a:gd name="T68" fmla="+- 0 3538 3410"/>
                                                                  <a:gd name="T69" fmla="*/ T68 w 271"/>
                                                                  <a:gd name="T70" fmla="+- 0 2767 2734"/>
                                                                  <a:gd name="T71" fmla="*/ 2767 h 54"/>
                                                                  <a:gd name="T72" fmla="+- 0 3518 3410"/>
                                                                  <a:gd name="T73" fmla="*/ T72 w 271"/>
                                                                  <a:gd name="T74" fmla="+- 0 2766 2734"/>
                                                                  <a:gd name="T75" fmla="*/ 2766 h 54"/>
                                                                  <a:gd name="T76" fmla="+- 0 3498 3410"/>
                                                                  <a:gd name="T77" fmla="*/ T76 w 271"/>
                                                                  <a:gd name="T78" fmla="+- 0 2763 2734"/>
                                                                  <a:gd name="T79" fmla="*/ 2763 h 54"/>
                                                                  <a:gd name="T80" fmla="+- 0 3479 3410"/>
                                                                  <a:gd name="T81" fmla="*/ T80 w 271"/>
                                                                  <a:gd name="T82" fmla="+- 0 2759 2734"/>
                                                                  <a:gd name="T83" fmla="*/ 2759 h 54"/>
                                                                  <a:gd name="T84" fmla="+- 0 3453 3410"/>
                                                                  <a:gd name="T85" fmla="*/ T84 w 271"/>
                                                                  <a:gd name="T86" fmla="+- 0 2751 2734"/>
                                                                  <a:gd name="T87" fmla="*/ 2751 h 54"/>
                                                                  <a:gd name="T88" fmla="+- 0 3435 3410"/>
                                                                  <a:gd name="T89" fmla="*/ T88 w 271"/>
                                                                  <a:gd name="T90" fmla="+- 0 2743 2734"/>
                                                                  <a:gd name="T91" fmla="*/ 2743 h 54"/>
                                                                  <a:gd name="T92" fmla="+- 0 3417 3410"/>
                                                                  <a:gd name="T93" fmla="*/ T92 w 271"/>
                                                                  <a:gd name="T94" fmla="+- 0 2734 2734"/>
                                                                  <a:gd name="T95" fmla="*/ 2734 h 54"/>
                                                                  <a:gd name="T96" fmla="+- 0 3410 3410"/>
                                                                  <a:gd name="T97" fmla="*/ T96 w 271"/>
                                                                  <a:gd name="T98" fmla="+- 0 2749 2734"/>
                                                                  <a:gd name="T99" fmla="*/ 2749 h 54"/>
                                                                  <a:gd name="T100" fmla="+- 0 3418 3410"/>
                                                                  <a:gd name="T101" fmla="*/ T100 w 271"/>
                                                                  <a:gd name="T102" fmla="+- 0 2753 2734"/>
                                                                  <a:gd name="T103" fmla="*/ 2753 h 54"/>
                                                                  <a:gd name="T104" fmla="+- 0 3435 3410"/>
                                                                  <a:gd name="T105" fmla="*/ T104 w 271"/>
                                                                  <a:gd name="T106" fmla="+- 0 2762 2734"/>
                                                                  <a:gd name="T107" fmla="*/ 2762 h 54"/>
                                                                  <a:gd name="T108" fmla="+- 0 3454 3410"/>
                                                                  <a:gd name="T109" fmla="*/ T108 w 271"/>
                                                                  <a:gd name="T110" fmla="+- 0 2770 2734"/>
                                                                  <a:gd name="T111" fmla="*/ 2770 h 54"/>
                                                                  <a:gd name="T112" fmla="+- 0 3473 3410"/>
                                                                  <a:gd name="T113" fmla="*/ T112 w 271"/>
                                                                  <a:gd name="T114" fmla="+- 0 2777 2734"/>
                                                                  <a:gd name="T115" fmla="*/ 2777 h 54"/>
                                                                  <a:gd name="T116" fmla="+- 0 3485 3410"/>
                                                                  <a:gd name="T117" fmla="*/ T116 w 271"/>
                                                                  <a:gd name="T118" fmla="+- 0 2781 2734"/>
                                                                  <a:gd name="T119" fmla="*/ 2781 h 54"/>
                                                                  <a:gd name="T120" fmla="+- 0 3504 3410"/>
                                                                  <a:gd name="T121" fmla="*/ T120 w 271"/>
                                                                  <a:gd name="T122" fmla="+- 0 2785 2734"/>
                                                                  <a:gd name="T123" fmla="*/ 2785 h 54"/>
                                                                  <a:gd name="T124" fmla="+- 0 3524 3410"/>
                                                                  <a:gd name="T125" fmla="*/ T124 w 271"/>
                                                                  <a:gd name="T126" fmla="+- 0 2787 2734"/>
                                                                  <a:gd name="T127" fmla="*/ 2787 h 54"/>
                                                                  <a:gd name="T128" fmla="+- 0 3545 3410"/>
                                                                  <a:gd name="T129" fmla="*/ T128 w 271"/>
                                                                  <a:gd name="T130" fmla="+- 0 2788 2734"/>
                                                                  <a:gd name="T131" fmla="*/ 2788 h 54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  <a:cxn ang="0">
                                                                    <a:pos x="T37" y="T39"/>
                                                                  </a:cxn>
                                                                  <a:cxn ang="0">
                                                                    <a:pos x="T41" y="T43"/>
                                                                  </a:cxn>
                                                                  <a:cxn ang="0">
                                                                    <a:pos x="T45" y="T47"/>
                                                                  </a:cxn>
                                                                  <a:cxn ang="0">
                                                                    <a:pos x="T49" y="T51"/>
                                                                  </a:cxn>
                                                                  <a:cxn ang="0">
                                                                    <a:pos x="T53" y="T55"/>
                                                                  </a:cxn>
                                                                  <a:cxn ang="0">
                                                                    <a:pos x="T57" y="T59"/>
                                                                  </a:cxn>
                                                                  <a:cxn ang="0">
                                                                    <a:pos x="T61" y="T63"/>
                                                                  </a:cxn>
                                                                  <a:cxn ang="0">
                                                                    <a:pos x="T65" y="T67"/>
                                                                  </a:cxn>
                                                                  <a:cxn ang="0">
                                                                    <a:pos x="T69" y="T71"/>
                                                                  </a:cxn>
                                                                  <a:cxn ang="0">
                                                                    <a:pos x="T73" y="T75"/>
                                                                  </a:cxn>
                                                                  <a:cxn ang="0">
                                                                    <a:pos x="T77" y="T79"/>
                                                                  </a:cxn>
                                                                  <a:cxn ang="0">
                                                                    <a:pos x="T81" y="T83"/>
                                                                  </a:cxn>
                                                                  <a:cxn ang="0">
                                                                    <a:pos x="T85" y="T87"/>
                                                                  </a:cxn>
                                                                  <a:cxn ang="0">
                                                                    <a:pos x="T89" y="T91"/>
                                                                  </a:cxn>
                                                                  <a:cxn ang="0">
                                                                    <a:pos x="T93" y="T95"/>
                                                                  </a:cxn>
                                                                  <a:cxn ang="0">
                                                                    <a:pos x="T97" y="T99"/>
                                                                  </a:cxn>
                                                                  <a:cxn ang="0">
                                                                    <a:pos x="T101" y="T103"/>
                                                                  </a:cxn>
                                                                  <a:cxn ang="0">
                                                                    <a:pos x="T105" y="T107"/>
                                                                  </a:cxn>
                                                                  <a:cxn ang="0">
                                                                    <a:pos x="T109" y="T111"/>
                                                                  </a:cxn>
                                                                  <a:cxn ang="0">
                                                                    <a:pos x="T113" y="T115"/>
                                                                  </a:cxn>
                                                                  <a:cxn ang="0">
                                                                    <a:pos x="T117" y="T119"/>
                                                                  </a:cxn>
                                                                  <a:cxn ang="0">
                                                                    <a:pos x="T121" y="T123"/>
                                                                  </a:cxn>
                                                                  <a:cxn ang="0">
                                                                    <a:pos x="T125" y="T127"/>
                                                                  </a:cxn>
                                                                  <a:cxn ang="0">
                                                                    <a:pos x="T129" y="T131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71" h="54">
                                                                    <a:moveTo>
                                                                      <a:pt x="135" y="54"/>
                                                                    </a:moveTo>
                                                                    <a:lnTo>
                                                                      <a:pt x="149" y="54"/>
                                                                    </a:lnTo>
                                                                    <a:lnTo>
                                                                      <a:pt x="170" y="52"/>
                                                                    </a:lnTo>
                                                                    <a:lnTo>
                                                                      <a:pt x="189" y="48"/>
                                                                    </a:lnTo>
                                                                    <a:lnTo>
                                                                      <a:pt x="207" y="43"/>
                                                                    </a:lnTo>
                                                                    <a:lnTo>
                                                                      <a:pt x="216" y="40"/>
                                                                    </a:lnTo>
                                                                    <a:lnTo>
                                                                      <a:pt x="235" y="33"/>
                                                                    </a:lnTo>
                                                                    <a:lnTo>
                                                                      <a:pt x="253" y="24"/>
                                                                    </a:lnTo>
                                                                    <a:lnTo>
                                                                      <a:pt x="271" y="15"/>
                                                                    </a:lnTo>
                                                                    <a:lnTo>
                                                                      <a:pt x="263" y="0"/>
                                                                    </a:lnTo>
                                                                    <a:lnTo>
                                                                      <a:pt x="258" y="3"/>
                                                                    </a:lnTo>
                                                                    <a:lnTo>
                                                                      <a:pt x="240" y="12"/>
                                                                    </a:lnTo>
                                                                    <a:lnTo>
                                                                      <a:pt x="221" y="19"/>
                                                                    </a:lnTo>
                                                                    <a:lnTo>
                                                                      <a:pt x="202" y="25"/>
                                                                    </a:lnTo>
                                                                    <a:lnTo>
                                                                      <a:pt x="175" y="30"/>
                                                                    </a:lnTo>
                                                                    <a:lnTo>
                                                                      <a:pt x="155" y="33"/>
                                                                    </a:lnTo>
                                                                    <a:lnTo>
                                                                      <a:pt x="135" y="33"/>
                                                                    </a:lnTo>
                                                                    <a:lnTo>
                                                                      <a:pt x="128" y="33"/>
                                                                    </a:lnTo>
                                                                    <a:lnTo>
                                                                      <a:pt x="108" y="32"/>
                                                                    </a:lnTo>
                                                                    <a:lnTo>
                                                                      <a:pt x="88" y="29"/>
                                                                    </a:lnTo>
                                                                    <a:lnTo>
                                                                      <a:pt x="69" y="25"/>
                                                                    </a:lnTo>
                                                                    <a:lnTo>
                                                                      <a:pt x="43" y="17"/>
                                                                    </a:lnTo>
                                                                    <a:lnTo>
                                                                      <a:pt x="25" y="9"/>
                                                                    </a:lnTo>
                                                                    <a:lnTo>
                                                                      <a:pt x="7" y="0"/>
                                                                    </a:lnTo>
                                                                    <a:lnTo>
                                                                      <a:pt x="0" y="15"/>
                                                                    </a:lnTo>
                                                                    <a:lnTo>
                                                                      <a:pt x="8" y="19"/>
                                                                    </a:lnTo>
                                                                    <a:lnTo>
                                                                      <a:pt x="25" y="28"/>
                                                                    </a:lnTo>
                                                                    <a:lnTo>
                                                                      <a:pt x="44" y="36"/>
                                                                    </a:lnTo>
                                                                    <a:lnTo>
                                                                      <a:pt x="63" y="43"/>
                                                                    </a:lnTo>
                                                                    <a:lnTo>
                                                                      <a:pt x="75" y="47"/>
                                                                    </a:lnTo>
                                                                    <a:lnTo>
                                                                      <a:pt x="94" y="51"/>
                                                                    </a:lnTo>
                                                                    <a:lnTo>
                                                                      <a:pt x="114" y="53"/>
                                                                    </a:lnTo>
                                                                    <a:lnTo>
                                                                      <a:pt x="135" y="54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080909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74" name="Group 146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432" y="2541"/>
                                                                <a:ext cx="196" cy="164"/>
                                                                <a:chOff x="3432" y="2541"/>
                                                                <a:chExt cx="196" cy="164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75" name="Freeform 153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3432" y="2541"/>
                                                                  <a:ext cx="196" cy="164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3629 3432"/>
                                                                    <a:gd name="T1" fmla="*/ T0 w 196"/>
                                                                    <a:gd name="T2" fmla="+- 0 2682 2541"/>
                                                                    <a:gd name="T3" fmla="*/ 2682 h 164"/>
                                                                    <a:gd name="T4" fmla="+- 0 3491 3432"/>
                                                                    <a:gd name="T5" fmla="*/ T4 w 196"/>
                                                                    <a:gd name="T6" fmla="+- 0 2682 2541"/>
                                                                    <a:gd name="T7" fmla="*/ 2682 h 164"/>
                                                                    <a:gd name="T8" fmla="+- 0 3481 3432"/>
                                                                    <a:gd name="T9" fmla="*/ T8 w 196"/>
                                                                    <a:gd name="T10" fmla="+- 0 2683 2541"/>
                                                                    <a:gd name="T11" fmla="*/ 2683 h 164"/>
                                                                    <a:gd name="T12" fmla="+- 0 3472 3432"/>
                                                                    <a:gd name="T13" fmla="*/ T12 w 196"/>
                                                                    <a:gd name="T14" fmla="+- 0 2683 2541"/>
                                                                    <a:gd name="T15" fmla="*/ 2683 h 164"/>
                                                                    <a:gd name="T16" fmla="+- 0 3462 3432"/>
                                                                    <a:gd name="T17" fmla="*/ T16 w 196"/>
                                                                    <a:gd name="T18" fmla="+- 0 2685 2541"/>
                                                                    <a:gd name="T19" fmla="*/ 2685 h 164"/>
                                                                    <a:gd name="T20" fmla="+- 0 3462 3432"/>
                                                                    <a:gd name="T21" fmla="*/ T20 w 196"/>
                                                                    <a:gd name="T22" fmla="+- 0 2683 2541"/>
                                                                    <a:gd name="T23" fmla="*/ 2683 h 164"/>
                                                                    <a:gd name="T24" fmla="+- 0 3507 3432"/>
                                                                    <a:gd name="T25" fmla="*/ T24 w 196"/>
                                                                    <a:gd name="T26" fmla="+- 0 2668 2541"/>
                                                                    <a:gd name="T27" fmla="*/ 2668 h 164"/>
                                                                    <a:gd name="T28" fmla="+- 0 3609 3432"/>
                                                                    <a:gd name="T29" fmla="*/ T28 w 196"/>
                                                                    <a:gd name="T30" fmla="+- 0 2630 2541"/>
                                                                    <a:gd name="T31" fmla="*/ 2630 h 164"/>
                                                                    <a:gd name="T32" fmla="+- 0 3609 3432"/>
                                                                    <a:gd name="T33" fmla="*/ T32 w 196"/>
                                                                    <a:gd name="T34" fmla="+- 0 2616 2541"/>
                                                                    <a:gd name="T35" fmla="*/ 2616 h 164"/>
                                                                    <a:gd name="T36" fmla="+- 0 3507 3432"/>
                                                                    <a:gd name="T37" fmla="*/ T36 w 196"/>
                                                                    <a:gd name="T38" fmla="+- 0 2578 2541"/>
                                                                    <a:gd name="T39" fmla="*/ 2578 h 164"/>
                                                                    <a:gd name="T40" fmla="+- 0 3462 3432"/>
                                                                    <a:gd name="T41" fmla="*/ T40 w 196"/>
                                                                    <a:gd name="T42" fmla="+- 0 2563 2541"/>
                                                                    <a:gd name="T43" fmla="*/ 2563 h 164"/>
                                                                    <a:gd name="T44" fmla="+- 0 3462 3432"/>
                                                                    <a:gd name="T45" fmla="*/ T44 w 196"/>
                                                                    <a:gd name="T46" fmla="+- 0 2562 2541"/>
                                                                    <a:gd name="T47" fmla="*/ 2562 h 164"/>
                                                                    <a:gd name="T48" fmla="+- 0 3472 3432"/>
                                                                    <a:gd name="T49" fmla="*/ T48 w 196"/>
                                                                    <a:gd name="T50" fmla="+- 0 2562 2541"/>
                                                                    <a:gd name="T51" fmla="*/ 2562 h 164"/>
                                                                    <a:gd name="T52" fmla="+- 0 3481 3432"/>
                                                                    <a:gd name="T53" fmla="*/ T52 w 196"/>
                                                                    <a:gd name="T54" fmla="+- 0 2563 2541"/>
                                                                    <a:gd name="T55" fmla="*/ 2563 h 164"/>
                                                                    <a:gd name="T56" fmla="+- 0 3491 3432"/>
                                                                    <a:gd name="T57" fmla="*/ T56 w 196"/>
                                                                    <a:gd name="T58" fmla="+- 0 2563 2541"/>
                                                                    <a:gd name="T59" fmla="*/ 2563 h 164"/>
                                                                    <a:gd name="T60" fmla="+- 0 3502 3432"/>
                                                                    <a:gd name="T61" fmla="*/ T60 w 196"/>
                                                                    <a:gd name="T62" fmla="+- 0 2564 2541"/>
                                                                    <a:gd name="T63" fmla="*/ 2564 h 164"/>
                                                                    <a:gd name="T64" fmla="+- 0 3629 3432"/>
                                                                    <a:gd name="T65" fmla="*/ T64 w 196"/>
                                                                    <a:gd name="T66" fmla="+- 0 2564 2541"/>
                                                                    <a:gd name="T67" fmla="*/ 2564 h 164"/>
                                                                    <a:gd name="T68" fmla="+- 0 3629 3432"/>
                                                                    <a:gd name="T69" fmla="*/ T68 w 196"/>
                                                                    <a:gd name="T70" fmla="+- 0 2541 2541"/>
                                                                    <a:gd name="T71" fmla="*/ 2541 h 164"/>
                                                                    <a:gd name="T72" fmla="+- 0 3432 3432"/>
                                                                    <a:gd name="T73" fmla="*/ T72 w 196"/>
                                                                    <a:gd name="T74" fmla="+- 0 2541 2541"/>
                                                                    <a:gd name="T75" fmla="*/ 2541 h 164"/>
                                                                    <a:gd name="T76" fmla="+- 0 3432 3432"/>
                                                                    <a:gd name="T77" fmla="*/ T76 w 196"/>
                                                                    <a:gd name="T78" fmla="+- 0 2570 2541"/>
                                                                    <a:gd name="T79" fmla="*/ 2570 h 164"/>
                                                                    <a:gd name="T80" fmla="+- 0 3537 3432"/>
                                                                    <a:gd name="T81" fmla="*/ T80 w 196"/>
                                                                    <a:gd name="T82" fmla="+- 0 2608 2541"/>
                                                                    <a:gd name="T83" fmla="*/ 2608 h 164"/>
                                                                    <a:gd name="T84" fmla="+- 0 3578 3432"/>
                                                                    <a:gd name="T85" fmla="*/ T84 w 196"/>
                                                                    <a:gd name="T86" fmla="+- 0 2622 2541"/>
                                                                    <a:gd name="T87" fmla="*/ 2622 h 164"/>
                                                                    <a:gd name="T88" fmla="+- 0 3578 3432"/>
                                                                    <a:gd name="T89" fmla="*/ T88 w 196"/>
                                                                    <a:gd name="T90" fmla="+- 0 2623 2541"/>
                                                                    <a:gd name="T91" fmla="*/ 2623 h 164"/>
                                                                    <a:gd name="T92" fmla="+- 0 3537 3432"/>
                                                                    <a:gd name="T93" fmla="*/ T92 w 196"/>
                                                                    <a:gd name="T94" fmla="+- 0 2637 2541"/>
                                                                    <a:gd name="T95" fmla="*/ 2637 h 164"/>
                                                                    <a:gd name="T96" fmla="+- 0 3432 3432"/>
                                                                    <a:gd name="T97" fmla="*/ T96 w 196"/>
                                                                    <a:gd name="T98" fmla="+- 0 2675 2541"/>
                                                                    <a:gd name="T99" fmla="*/ 2675 h 164"/>
                                                                    <a:gd name="T100" fmla="+- 0 3432 3432"/>
                                                                    <a:gd name="T101" fmla="*/ T100 w 196"/>
                                                                    <a:gd name="T102" fmla="+- 0 2704 2541"/>
                                                                    <a:gd name="T103" fmla="*/ 2704 h 164"/>
                                                                    <a:gd name="T104" fmla="+- 0 3629 3432"/>
                                                                    <a:gd name="T105" fmla="*/ T104 w 196"/>
                                                                    <a:gd name="T106" fmla="+- 0 2704 2541"/>
                                                                    <a:gd name="T107" fmla="*/ 2704 h 164"/>
                                                                    <a:gd name="T108" fmla="+- 0 3629 3432"/>
                                                                    <a:gd name="T109" fmla="*/ T108 w 196"/>
                                                                    <a:gd name="T110" fmla="+- 0 2682 2541"/>
                                                                    <a:gd name="T111" fmla="*/ 2682 h 164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  <a:cxn ang="0">
                                                                      <a:pos x="T21" y="T23"/>
                                                                    </a:cxn>
                                                                    <a:cxn ang="0">
                                                                      <a:pos x="T25" y="T27"/>
                                                                    </a:cxn>
                                                                    <a:cxn ang="0">
                                                                      <a:pos x="T29" y="T31"/>
                                                                    </a:cxn>
                                                                    <a:cxn ang="0">
                                                                      <a:pos x="T33" y="T35"/>
                                                                    </a:cxn>
                                                                    <a:cxn ang="0">
                                                                      <a:pos x="T37" y="T39"/>
                                                                    </a:cxn>
                                                                    <a:cxn ang="0">
                                                                      <a:pos x="T41" y="T43"/>
                                                                    </a:cxn>
                                                                    <a:cxn ang="0">
                                                                      <a:pos x="T45" y="T47"/>
                                                                    </a:cxn>
                                                                    <a:cxn ang="0">
                                                                      <a:pos x="T49" y="T51"/>
                                                                    </a:cxn>
                                                                    <a:cxn ang="0">
                                                                      <a:pos x="T53" y="T55"/>
                                                                    </a:cxn>
                                                                    <a:cxn ang="0">
                                                                      <a:pos x="T57" y="T59"/>
                                                                    </a:cxn>
                                                                    <a:cxn ang="0">
                                                                      <a:pos x="T61" y="T63"/>
                                                                    </a:cxn>
                                                                    <a:cxn ang="0">
                                                                      <a:pos x="T65" y="T67"/>
                                                                    </a:cxn>
                                                                    <a:cxn ang="0">
                                                                      <a:pos x="T69" y="T71"/>
                                                                    </a:cxn>
                                                                    <a:cxn ang="0">
                                                                      <a:pos x="T73" y="T75"/>
                                                                    </a:cxn>
                                                                    <a:cxn ang="0">
                                                                      <a:pos x="T77" y="T79"/>
                                                                    </a:cxn>
                                                                    <a:cxn ang="0">
                                                                      <a:pos x="T81" y="T83"/>
                                                                    </a:cxn>
                                                                    <a:cxn ang="0">
                                                                      <a:pos x="T85" y="T87"/>
                                                                    </a:cxn>
                                                                    <a:cxn ang="0">
                                                                      <a:pos x="T89" y="T91"/>
                                                                    </a:cxn>
                                                                    <a:cxn ang="0">
                                                                      <a:pos x="T93" y="T95"/>
                                                                    </a:cxn>
                                                                    <a:cxn ang="0">
                                                                      <a:pos x="T97" y="T99"/>
                                                                    </a:cxn>
                                                                    <a:cxn ang="0">
                                                                      <a:pos x="T101" y="T103"/>
                                                                    </a:cxn>
                                                                    <a:cxn ang="0">
                                                                      <a:pos x="T105" y="T107"/>
                                                                    </a:cxn>
                                                                    <a:cxn ang="0">
                                                                      <a:pos x="T109" y="T111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96" h="164">
                                                                      <a:moveTo>
                                                                        <a:pt x="197" y="141"/>
                                                                      </a:moveTo>
                                                                      <a:lnTo>
                                                                        <a:pt x="59" y="141"/>
                                                                      </a:lnTo>
                                                                      <a:lnTo>
                                                                        <a:pt x="49" y="142"/>
                                                                      </a:lnTo>
                                                                      <a:lnTo>
                                                                        <a:pt x="40" y="142"/>
                                                                      </a:lnTo>
                                                                      <a:lnTo>
                                                                        <a:pt x="30" y="144"/>
                                                                      </a:lnTo>
                                                                      <a:lnTo>
                                                                        <a:pt x="30" y="142"/>
                                                                      </a:lnTo>
                                                                      <a:lnTo>
                                                                        <a:pt x="75" y="127"/>
                                                                      </a:lnTo>
                                                                      <a:lnTo>
                                                                        <a:pt x="177" y="89"/>
                                                                      </a:lnTo>
                                                                      <a:lnTo>
                                                                        <a:pt x="177" y="75"/>
                                                                      </a:lnTo>
                                                                      <a:lnTo>
                                                                        <a:pt x="75" y="37"/>
                                                                      </a:lnTo>
                                                                      <a:lnTo>
                                                                        <a:pt x="30" y="22"/>
                                                                      </a:lnTo>
                                                                      <a:lnTo>
                                                                        <a:pt x="30" y="21"/>
                                                                      </a:lnTo>
                                                                      <a:lnTo>
                                                                        <a:pt x="40" y="21"/>
                                                                      </a:lnTo>
                                                                      <a:lnTo>
                                                                        <a:pt x="49" y="22"/>
                                                                      </a:lnTo>
                                                                      <a:lnTo>
                                                                        <a:pt x="59" y="22"/>
                                                                      </a:lnTo>
                                                                      <a:lnTo>
                                                                        <a:pt x="70" y="23"/>
                                                                      </a:lnTo>
                                                                      <a:lnTo>
                                                                        <a:pt x="197" y="23"/>
                                                                      </a:lnTo>
                                                                      <a:lnTo>
                                                                        <a:pt x="197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29"/>
                                                                      </a:lnTo>
                                                                      <a:lnTo>
                                                                        <a:pt x="105" y="67"/>
                                                                      </a:lnTo>
                                                                      <a:lnTo>
                                                                        <a:pt x="146" y="81"/>
                                                                      </a:lnTo>
                                                                      <a:lnTo>
                                                                        <a:pt x="146" y="82"/>
                                                                      </a:lnTo>
                                                                      <a:lnTo>
                                                                        <a:pt x="105" y="96"/>
                                                                      </a:lnTo>
                                                                      <a:lnTo>
                                                                        <a:pt x="0" y="134"/>
                                                                      </a:lnTo>
                                                                      <a:lnTo>
                                                                        <a:pt x="0" y="163"/>
                                                                      </a:lnTo>
                                                                      <a:lnTo>
                                                                        <a:pt x="197" y="163"/>
                                                                      </a:lnTo>
                                                                      <a:lnTo>
                                                                        <a:pt x="197" y="141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080909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76" name="Group 14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3432" y="2377"/>
                                                                  <a:ext cx="196" cy="115"/>
                                                                  <a:chOff x="3432" y="2377"/>
                                                                  <a:chExt cx="196" cy="115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77" name="Freeform 15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3432" y="2377"/>
                                                                    <a:ext cx="196" cy="11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3607 3432"/>
                                                                      <a:gd name="T1" fmla="*/ T0 w 196"/>
                                                                      <a:gd name="T2" fmla="+- 0 2466 2377"/>
                                                                      <a:gd name="T3" fmla="*/ 2466 h 115"/>
                                                                      <a:gd name="T4" fmla="+- 0 3536 3432"/>
                                                                      <a:gd name="T5" fmla="*/ T4 w 196"/>
                                                                      <a:gd name="T6" fmla="+- 0 2466 2377"/>
                                                                      <a:gd name="T7" fmla="*/ 2466 h 115"/>
                                                                      <a:gd name="T8" fmla="+- 0 3536 3432"/>
                                                                      <a:gd name="T9" fmla="*/ T8 w 196"/>
                                                                      <a:gd name="T10" fmla="+- 0 2394 2377"/>
                                                                      <a:gd name="T11" fmla="*/ 2394 h 115"/>
                                                                      <a:gd name="T12" fmla="+- 0 3515 3432"/>
                                                                      <a:gd name="T13" fmla="*/ T12 w 196"/>
                                                                      <a:gd name="T14" fmla="+- 0 2394 2377"/>
                                                                      <a:gd name="T15" fmla="*/ 2394 h 115"/>
                                                                      <a:gd name="T16" fmla="+- 0 3515 3432"/>
                                                                      <a:gd name="T17" fmla="*/ T16 w 196"/>
                                                                      <a:gd name="T18" fmla="+- 0 2466 2377"/>
                                                                      <a:gd name="T19" fmla="*/ 2466 h 115"/>
                                                                      <a:gd name="T20" fmla="+- 0 3453 3432"/>
                                                                      <a:gd name="T21" fmla="*/ T20 w 196"/>
                                                                      <a:gd name="T22" fmla="+- 0 2466 2377"/>
                                                                      <a:gd name="T23" fmla="*/ 2466 h 115"/>
                                                                      <a:gd name="T24" fmla="+- 0 3453 3432"/>
                                                                      <a:gd name="T25" fmla="*/ T24 w 196"/>
                                                                      <a:gd name="T26" fmla="+- 0 2380 2377"/>
                                                                      <a:gd name="T27" fmla="*/ 2380 h 115"/>
                                                                      <a:gd name="T28" fmla="+- 0 3432 3432"/>
                                                                      <a:gd name="T29" fmla="*/ T28 w 196"/>
                                                                      <a:gd name="T30" fmla="+- 0 2380 2377"/>
                                                                      <a:gd name="T31" fmla="*/ 2380 h 115"/>
                                                                      <a:gd name="T32" fmla="+- 0 3432 3432"/>
                                                                      <a:gd name="T33" fmla="*/ T32 w 196"/>
                                                                      <a:gd name="T34" fmla="+- 0 2492 2377"/>
                                                                      <a:gd name="T35" fmla="*/ 2492 h 115"/>
                                                                      <a:gd name="T36" fmla="+- 0 3629 3432"/>
                                                                      <a:gd name="T37" fmla="*/ T36 w 196"/>
                                                                      <a:gd name="T38" fmla="+- 0 2492 2377"/>
                                                                      <a:gd name="T39" fmla="*/ 2492 h 115"/>
                                                                      <a:gd name="T40" fmla="+- 0 3629 3432"/>
                                                                      <a:gd name="T41" fmla="*/ T40 w 196"/>
                                                                      <a:gd name="T42" fmla="+- 0 2377 2377"/>
                                                                      <a:gd name="T43" fmla="*/ 2377 h 115"/>
                                                                      <a:gd name="T44" fmla="+- 0 3607 3432"/>
                                                                      <a:gd name="T45" fmla="*/ T44 w 196"/>
                                                                      <a:gd name="T46" fmla="+- 0 2377 2377"/>
                                                                      <a:gd name="T47" fmla="*/ 2377 h 115"/>
                                                                      <a:gd name="T48" fmla="+- 0 3607 3432"/>
                                                                      <a:gd name="T49" fmla="*/ T48 w 196"/>
                                                                      <a:gd name="T50" fmla="+- 0 2466 2377"/>
                                                                      <a:gd name="T51" fmla="*/ 2466 h 11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96" h="115">
                                                                        <a:moveTo>
                                                                          <a:pt x="175" y="89"/>
                                                                        </a:moveTo>
                                                                        <a:lnTo>
                                                                          <a:pt x="104" y="89"/>
                                                                        </a:lnTo>
                                                                        <a:lnTo>
                                                                          <a:pt x="104" y="17"/>
                                                                        </a:lnTo>
                                                                        <a:lnTo>
                                                                          <a:pt x="83" y="17"/>
                                                                        </a:lnTo>
                                                                        <a:lnTo>
                                                                          <a:pt x="83" y="89"/>
                                                                        </a:lnTo>
                                                                        <a:lnTo>
                                                                          <a:pt x="21" y="89"/>
                                                                        </a:lnTo>
                                                                        <a:lnTo>
                                                                          <a:pt x="21" y="3"/>
                                                                        </a:lnTo>
                                                                        <a:lnTo>
                                                                          <a:pt x="0" y="3"/>
                                                                        </a:lnTo>
                                                                        <a:lnTo>
                                                                          <a:pt x="0" y="115"/>
                                                                        </a:lnTo>
                                                                        <a:lnTo>
                                                                          <a:pt x="197" y="115"/>
                                                                        </a:lnTo>
                                                                        <a:lnTo>
                                                                          <a:pt x="197" y="0"/>
                                                                        </a:lnTo>
                                                                        <a:lnTo>
                                                                          <a:pt x="175" y="0"/>
                                                                        </a:lnTo>
                                                                        <a:lnTo>
                                                                          <a:pt x="175" y="89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080909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178" name="Group 148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432" y="2178"/>
                                                                    <a:ext cx="196" cy="164"/>
                                                                    <a:chOff x="3432" y="2178"/>
                                                                    <a:chExt cx="196" cy="164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79" name="Freeform 151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432" y="2178"/>
                                                                      <a:ext cx="196" cy="164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3629 3432"/>
                                                                        <a:gd name="T1" fmla="*/ T0 w 196"/>
                                                                        <a:gd name="T2" fmla="+- 0 2319 2178"/>
                                                                        <a:gd name="T3" fmla="*/ 2319 h 164"/>
                                                                        <a:gd name="T4" fmla="+- 0 3491 3432"/>
                                                                        <a:gd name="T5" fmla="*/ T4 w 196"/>
                                                                        <a:gd name="T6" fmla="+- 0 2319 2178"/>
                                                                        <a:gd name="T7" fmla="*/ 2319 h 164"/>
                                                                        <a:gd name="T8" fmla="+- 0 3481 3432"/>
                                                                        <a:gd name="T9" fmla="*/ T8 w 196"/>
                                                                        <a:gd name="T10" fmla="+- 0 2321 2178"/>
                                                                        <a:gd name="T11" fmla="*/ 2321 h 164"/>
                                                                        <a:gd name="T12" fmla="+- 0 3472 3432"/>
                                                                        <a:gd name="T13" fmla="*/ T12 w 196"/>
                                                                        <a:gd name="T14" fmla="+- 0 2321 2178"/>
                                                                        <a:gd name="T15" fmla="*/ 2321 h 164"/>
                                                                        <a:gd name="T16" fmla="+- 0 3462 3432"/>
                                                                        <a:gd name="T17" fmla="*/ T16 w 196"/>
                                                                        <a:gd name="T18" fmla="+- 0 2322 2178"/>
                                                                        <a:gd name="T19" fmla="*/ 2322 h 164"/>
                                                                        <a:gd name="T20" fmla="+- 0 3462 3432"/>
                                                                        <a:gd name="T21" fmla="*/ T20 w 196"/>
                                                                        <a:gd name="T22" fmla="+- 0 2321 2178"/>
                                                                        <a:gd name="T23" fmla="*/ 2321 h 164"/>
                                                                        <a:gd name="T24" fmla="+- 0 3507 3432"/>
                                                                        <a:gd name="T25" fmla="*/ T24 w 196"/>
                                                                        <a:gd name="T26" fmla="+- 0 2305 2178"/>
                                                                        <a:gd name="T27" fmla="*/ 2305 h 164"/>
                                                                        <a:gd name="T28" fmla="+- 0 3609 3432"/>
                                                                        <a:gd name="T29" fmla="*/ T28 w 196"/>
                                                                        <a:gd name="T30" fmla="+- 0 2268 2178"/>
                                                                        <a:gd name="T31" fmla="*/ 2268 h 164"/>
                                                                        <a:gd name="T32" fmla="+- 0 3609 3432"/>
                                                                        <a:gd name="T33" fmla="*/ T32 w 196"/>
                                                                        <a:gd name="T34" fmla="+- 0 2254 2178"/>
                                                                        <a:gd name="T35" fmla="*/ 2254 h 164"/>
                                                                        <a:gd name="T36" fmla="+- 0 3507 3432"/>
                                                                        <a:gd name="T37" fmla="*/ T36 w 196"/>
                                                                        <a:gd name="T38" fmla="+- 0 2216 2178"/>
                                                                        <a:gd name="T39" fmla="*/ 2216 h 164"/>
                                                                        <a:gd name="T40" fmla="+- 0 3462 3432"/>
                                                                        <a:gd name="T41" fmla="*/ T40 w 196"/>
                                                                        <a:gd name="T42" fmla="+- 0 2200 2178"/>
                                                                        <a:gd name="T43" fmla="*/ 2200 h 164"/>
                                                                        <a:gd name="T44" fmla="+- 0 3462 3432"/>
                                                                        <a:gd name="T45" fmla="*/ T44 w 196"/>
                                                                        <a:gd name="T46" fmla="+- 0 2199 2178"/>
                                                                        <a:gd name="T47" fmla="*/ 2199 h 164"/>
                                                                        <a:gd name="T48" fmla="+- 0 3472 3432"/>
                                                                        <a:gd name="T49" fmla="*/ T48 w 196"/>
                                                                        <a:gd name="T50" fmla="+- 0 2199 2178"/>
                                                                        <a:gd name="T51" fmla="*/ 2199 h 164"/>
                                                                        <a:gd name="T52" fmla="+- 0 3481 3432"/>
                                                                        <a:gd name="T53" fmla="*/ T52 w 196"/>
                                                                        <a:gd name="T54" fmla="+- 0 2200 2178"/>
                                                                        <a:gd name="T55" fmla="*/ 2200 h 164"/>
                                                                        <a:gd name="T56" fmla="+- 0 3491 3432"/>
                                                                        <a:gd name="T57" fmla="*/ T56 w 196"/>
                                                                        <a:gd name="T58" fmla="+- 0 2200 2178"/>
                                                                        <a:gd name="T59" fmla="*/ 2200 h 164"/>
                                                                        <a:gd name="T60" fmla="+- 0 3502 3432"/>
                                                                        <a:gd name="T61" fmla="*/ T60 w 196"/>
                                                                        <a:gd name="T62" fmla="+- 0 2202 2178"/>
                                                                        <a:gd name="T63" fmla="*/ 2202 h 164"/>
                                                                        <a:gd name="T64" fmla="+- 0 3629 3432"/>
                                                                        <a:gd name="T65" fmla="*/ T64 w 196"/>
                                                                        <a:gd name="T66" fmla="+- 0 2202 2178"/>
                                                                        <a:gd name="T67" fmla="*/ 2202 h 164"/>
                                                                        <a:gd name="T68" fmla="+- 0 3629 3432"/>
                                                                        <a:gd name="T69" fmla="*/ T68 w 196"/>
                                                                        <a:gd name="T70" fmla="+- 0 2178 2178"/>
                                                                        <a:gd name="T71" fmla="*/ 2178 h 164"/>
                                                                        <a:gd name="T72" fmla="+- 0 3432 3432"/>
                                                                        <a:gd name="T73" fmla="*/ T72 w 196"/>
                                                                        <a:gd name="T74" fmla="+- 0 2178 2178"/>
                                                                        <a:gd name="T75" fmla="*/ 2178 h 164"/>
                                                                        <a:gd name="T76" fmla="+- 0 3432 3432"/>
                                                                        <a:gd name="T77" fmla="*/ T76 w 196"/>
                                                                        <a:gd name="T78" fmla="+- 0 2207 2178"/>
                                                                        <a:gd name="T79" fmla="*/ 2207 h 164"/>
                                                                        <a:gd name="T80" fmla="+- 0 3537 3432"/>
                                                                        <a:gd name="T81" fmla="*/ T80 w 196"/>
                                                                        <a:gd name="T82" fmla="+- 0 2245 2178"/>
                                                                        <a:gd name="T83" fmla="*/ 2245 h 164"/>
                                                                        <a:gd name="T84" fmla="+- 0 3578 3432"/>
                                                                        <a:gd name="T85" fmla="*/ T84 w 196"/>
                                                                        <a:gd name="T86" fmla="+- 0 2259 2178"/>
                                                                        <a:gd name="T87" fmla="*/ 2259 h 164"/>
                                                                        <a:gd name="T88" fmla="+- 0 3578 3432"/>
                                                                        <a:gd name="T89" fmla="*/ T88 w 196"/>
                                                                        <a:gd name="T90" fmla="+- 0 2261 2178"/>
                                                                        <a:gd name="T91" fmla="*/ 2261 h 164"/>
                                                                        <a:gd name="T92" fmla="+- 0 3537 3432"/>
                                                                        <a:gd name="T93" fmla="*/ T92 w 196"/>
                                                                        <a:gd name="T94" fmla="+- 0 2275 2178"/>
                                                                        <a:gd name="T95" fmla="*/ 2275 h 164"/>
                                                                        <a:gd name="T96" fmla="+- 0 3432 3432"/>
                                                                        <a:gd name="T97" fmla="*/ T96 w 196"/>
                                                                        <a:gd name="T98" fmla="+- 0 2312 2178"/>
                                                                        <a:gd name="T99" fmla="*/ 2312 h 164"/>
                                                                        <a:gd name="T100" fmla="+- 0 3432 3432"/>
                                                                        <a:gd name="T101" fmla="*/ T100 w 196"/>
                                                                        <a:gd name="T102" fmla="+- 0 2342 2178"/>
                                                                        <a:gd name="T103" fmla="*/ 2342 h 164"/>
                                                                        <a:gd name="T104" fmla="+- 0 3629 3432"/>
                                                                        <a:gd name="T105" fmla="*/ T104 w 196"/>
                                                                        <a:gd name="T106" fmla="+- 0 2342 2178"/>
                                                                        <a:gd name="T107" fmla="*/ 2342 h 164"/>
                                                                        <a:gd name="T108" fmla="+- 0 3629 3432"/>
                                                                        <a:gd name="T109" fmla="*/ T108 w 196"/>
                                                                        <a:gd name="T110" fmla="+- 0 2319 2178"/>
                                                                        <a:gd name="T111" fmla="*/ 2319 h 164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  <a:cxn ang="0">
                                                                          <a:pos x="T21" y="T23"/>
                                                                        </a:cxn>
                                                                        <a:cxn ang="0">
                                                                          <a:pos x="T25" y="T27"/>
                                                                        </a:cxn>
                                                                        <a:cxn ang="0">
                                                                          <a:pos x="T29" y="T31"/>
                                                                        </a:cxn>
                                                                        <a:cxn ang="0">
                                                                          <a:pos x="T33" y="T35"/>
                                                                        </a:cxn>
                                                                        <a:cxn ang="0">
                                                                          <a:pos x="T37" y="T39"/>
                                                                        </a:cxn>
                                                                        <a:cxn ang="0">
                                                                          <a:pos x="T41" y="T43"/>
                                                                        </a:cxn>
                                                                        <a:cxn ang="0">
                                                                          <a:pos x="T45" y="T47"/>
                                                                        </a:cxn>
                                                                        <a:cxn ang="0">
                                                                          <a:pos x="T49" y="T51"/>
                                                                        </a:cxn>
                                                                        <a:cxn ang="0">
                                                                          <a:pos x="T53" y="T55"/>
                                                                        </a:cxn>
                                                                        <a:cxn ang="0">
                                                                          <a:pos x="T57" y="T59"/>
                                                                        </a:cxn>
                                                                        <a:cxn ang="0">
                                                                          <a:pos x="T61" y="T63"/>
                                                                        </a:cxn>
                                                                        <a:cxn ang="0">
                                                                          <a:pos x="T65" y="T67"/>
                                                                        </a:cxn>
                                                                        <a:cxn ang="0">
                                                                          <a:pos x="T69" y="T71"/>
                                                                        </a:cxn>
                                                                        <a:cxn ang="0">
                                                                          <a:pos x="T73" y="T75"/>
                                                                        </a:cxn>
                                                                        <a:cxn ang="0">
                                                                          <a:pos x="T77" y="T79"/>
                                                                        </a:cxn>
                                                                        <a:cxn ang="0">
                                                                          <a:pos x="T81" y="T83"/>
                                                                        </a:cxn>
                                                                        <a:cxn ang="0">
                                                                          <a:pos x="T85" y="T87"/>
                                                                        </a:cxn>
                                                                        <a:cxn ang="0">
                                                                          <a:pos x="T89" y="T91"/>
                                                                        </a:cxn>
                                                                        <a:cxn ang="0">
                                                                          <a:pos x="T93" y="T95"/>
                                                                        </a:cxn>
                                                                        <a:cxn ang="0">
                                                                          <a:pos x="T97" y="T99"/>
                                                                        </a:cxn>
                                                                        <a:cxn ang="0">
                                                                          <a:pos x="T101" y="T103"/>
                                                                        </a:cxn>
                                                                        <a:cxn ang="0">
                                                                          <a:pos x="T105" y="T107"/>
                                                                        </a:cxn>
                                                                        <a:cxn ang="0">
                                                                          <a:pos x="T109" y="T111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96" h="164">
                                                                          <a:moveTo>
                                                                            <a:pt x="197" y="141"/>
                                                                          </a:moveTo>
                                                                          <a:lnTo>
                                                                            <a:pt x="59" y="141"/>
                                                                          </a:lnTo>
                                                                          <a:lnTo>
                                                                            <a:pt x="49" y="143"/>
                                                                          </a:lnTo>
                                                                          <a:lnTo>
                                                                            <a:pt x="40" y="143"/>
                                                                          </a:lnTo>
                                                                          <a:lnTo>
                                                                            <a:pt x="30" y="144"/>
                                                                          </a:lnTo>
                                                                          <a:lnTo>
                                                                            <a:pt x="30" y="143"/>
                                                                          </a:lnTo>
                                                                          <a:lnTo>
                                                                            <a:pt x="75" y="127"/>
                                                                          </a:lnTo>
                                                                          <a:lnTo>
                                                                            <a:pt x="177" y="90"/>
                                                                          </a:lnTo>
                                                                          <a:lnTo>
                                                                            <a:pt x="177" y="76"/>
                                                                          </a:lnTo>
                                                                          <a:lnTo>
                                                                            <a:pt x="75" y="38"/>
                                                                          </a:lnTo>
                                                                          <a:lnTo>
                                                                            <a:pt x="30" y="22"/>
                                                                          </a:lnTo>
                                                                          <a:lnTo>
                                                                            <a:pt x="30" y="21"/>
                                                                          </a:lnTo>
                                                                          <a:lnTo>
                                                                            <a:pt x="40" y="21"/>
                                                                          </a:lnTo>
                                                                          <a:lnTo>
                                                                            <a:pt x="49" y="22"/>
                                                                          </a:lnTo>
                                                                          <a:lnTo>
                                                                            <a:pt x="59" y="22"/>
                                                                          </a:lnTo>
                                                                          <a:lnTo>
                                                                            <a:pt x="70" y="24"/>
                                                                          </a:lnTo>
                                                                          <a:lnTo>
                                                                            <a:pt x="197" y="24"/>
                                                                          </a:lnTo>
                                                                          <a:lnTo>
                                                                            <a:pt x="197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29"/>
                                                                          </a:lnTo>
                                                                          <a:lnTo>
                                                                            <a:pt x="105" y="67"/>
                                                                          </a:lnTo>
                                                                          <a:lnTo>
                                                                            <a:pt x="146" y="81"/>
                                                                          </a:lnTo>
                                                                          <a:lnTo>
                                                                            <a:pt x="146" y="83"/>
                                                                          </a:lnTo>
                                                                          <a:lnTo>
                                                                            <a:pt x="105" y="97"/>
                                                                          </a:lnTo>
                                                                          <a:lnTo>
                                                                            <a:pt x="0" y="134"/>
                                                                          </a:lnTo>
                                                                          <a:lnTo>
                                                                            <a:pt x="0" y="164"/>
                                                                          </a:lnTo>
                                                                          <a:lnTo>
                                                                            <a:pt x="197" y="164"/>
                                                                          </a:lnTo>
                                                                          <a:lnTo>
                                                                            <a:pt x="197" y="141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080909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180" name="Group 149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410" y="2095"/>
                                                                      <a:ext cx="271" cy="55"/>
                                                                      <a:chOff x="3410" y="2095"/>
                                                                      <a:chExt cx="271" cy="55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81" name="Freeform 150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410" y="2095"/>
                                                                        <a:ext cx="271" cy="5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3655 3410"/>
                                                                          <a:gd name="T1" fmla="*/ T0 w 271"/>
                                                                          <a:gd name="T2" fmla="+- 0 2120 2095"/>
                                                                          <a:gd name="T3" fmla="*/ 2120 h 55"/>
                                                                          <a:gd name="T4" fmla="+- 0 3636 3410"/>
                                                                          <a:gd name="T5" fmla="*/ T4 w 271"/>
                                                                          <a:gd name="T6" fmla="+- 0 2112 2095"/>
                                                                          <a:gd name="T7" fmla="*/ 2112 h 55"/>
                                                                          <a:gd name="T8" fmla="+- 0 3617 3410"/>
                                                                          <a:gd name="T9" fmla="*/ T8 w 271"/>
                                                                          <a:gd name="T10" fmla="+- 0 2105 2095"/>
                                                                          <a:gd name="T11" fmla="*/ 2105 h 55"/>
                                                                          <a:gd name="T12" fmla="+- 0 3605 3410"/>
                                                                          <a:gd name="T13" fmla="*/ T12 w 271"/>
                                                                          <a:gd name="T14" fmla="+- 0 2102 2095"/>
                                                                          <a:gd name="T15" fmla="*/ 2102 h 55"/>
                                                                          <a:gd name="T16" fmla="+- 0 3586 3410"/>
                                                                          <a:gd name="T17" fmla="*/ T16 w 271"/>
                                                                          <a:gd name="T18" fmla="+- 0 2098 2095"/>
                                                                          <a:gd name="T19" fmla="*/ 2098 h 55"/>
                                                                          <a:gd name="T20" fmla="+- 0 3566 3410"/>
                                                                          <a:gd name="T21" fmla="*/ T20 w 271"/>
                                                                          <a:gd name="T22" fmla="+- 0 2096 2095"/>
                                                                          <a:gd name="T23" fmla="*/ 2096 h 55"/>
                                                                          <a:gd name="T24" fmla="+- 0 3545 3410"/>
                                                                          <a:gd name="T25" fmla="*/ T24 w 271"/>
                                                                          <a:gd name="T26" fmla="+- 0 2095 2095"/>
                                                                          <a:gd name="T27" fmla="*/ 2095 h 55"/>
                                                                          <a:gd name="T28" fmla="+- 0 3532 3410"/>
                                                                          <a:gd name="T29" fmla="*/ T28 w 271"/>
                                                                          <a:gd name="T30" fmla="+- 0 2096 2095"/>
                                                                          <a:gd name="T31" fmla="*/ 2096 h 55"/>
                                                                          <a:gd name="T32" fmla="+- 0 3512 3410"/>
                                                                          <a:gd name="T33" fmla="*/ T32 w 271"/>
                                                                          <a:gd name="T34" fmla="+- 0 2097 2095"/>
                                                                          <a:gd name="T35" fmla="*/ 2097 h 55"/>
                                                                          <a:gd name="T36" fmla="+- 0 3492 3410"/>
                                                                          <a:gd name="T37" fmla="*/ T36 w 271"/>
                                                                          <a:gd name="T38" fmla="+- 0 2100 2095"/>
                                                                          <a:gd name="T39" fmla="*/ 2100 h 55"/>
                                                                          <a:gd name="T40" fmla="+- 0 3473 3410"/>
                                                                          <a:gd name="T41" fmla="*/ T40 w 271"/>
                                                                          <a:gd name="T42" fmla="+- 0 2105 2095"/>
                                                                          <a:gd name="T43" fmla="*/ 2105 h 55"/>
                                                                          <a:gd name="T44" fmla="+- 0 3464 3410"/>
                                                                          <a:gd name="T45" fmla="*/ T44 w 271"/>
                                                                          <a:gd name="T46" fmla="+- 0 2108 2095"/>
                                                                          <a:gd name="T47" fmla="*/ 2108 h 55"/>
                                                                          <a:gd name="T48" fmla="+- 0 3445 3410"/>
                                                                          <a:gd name="T49" fmla="*/ T48 w 271"/>
                                                                          <a:gd name="T50" fmla="+- 0 2116 2095"/>
                                                                          <a:gd name="T51" fmla="*/ 2116 h 55"/>
                                                                          <a:gd name="T52" fmla="+- 0 3427 3410"/>
                                                                          <a:gd name="T53" fmla="*/ T52 w 271"/>
                                                                          <a:gd name="T54" fmla="+- 0 2124 2095"/>
                                                                          <a:gd name="T55" fmla="*/ 2124 h 55"/>
                                                                          <a:gd name="T56" fmla="+- 0 3410 3410"/>
                                                                          <a:gd name="T57" fmla="*/ T56 w 271"/>
                                                                          <a:gd name="T58" fmla="+- 0 2135 2095"/>
                                                                          <a:gd name="T59" fmla="*/ 2135 h 55"/>
                                                                          <a:gd name="T60" fmla="+- 0 3417 3410"/>
                                                                          <a:gd name="T61" fmla="*/ T60 w 271"/>
                                                                          <a:gd name="T62" fmla="+- 0 2150 2095"/>
                                                                          <a:gd name="T63" fmla="*/ 2150 h 55"/>
                                                                          <a:gd name="T64" fmla="+- 0 3423 3410"/>
                                                                          <a:gd name="T65" fmla="*/ T64 w 271"/>
                                                                          <a:gd name="T66" fmla="+- 0 2146 2095"/>
                                                                          <a:gd name="T67" fmla="*/ 2146 h 55"/>
                                                                          <a:gd name="T68" fmla="+- 0 3441 3410"/>
                                                                          <a:gd name="T69" fmla="*/ T68 w 271"/>
                                                                          <a:gd name="T70" fmla="+- 0 2137 2095"/>
                                                                          <a:gd name="T71" fmla="*/ 2137 h 55"/>
                                                                          <a:gd name="T72" fmla="+- 0 3459 3410"/>
                                                                          <a:gd name="T73" fmla="*/ T72 w 271"/>
                                                                          <a:gd name="T74" fmla="+- 0 2129 2095"/>
                                                                          <a:gd name="T75" fmla="*/ 2129 h 55"/>
                                                                          <a:gd name="T76" fmla="+- 0 3479 3410"/>
                                                                          <a:gd name="T77" fmla="*/ T76 w 271"/>
                                                                          <a:gd name="T78" fmla="+- 0 2123 2095"/>
                                                                          <a:gd name="T79" fmla="*/ 2123 h 55"/>
                                                                          <a:gd name="T80" fmla="+- 0 3504 3410"/>
                                                                          <a:gd name="T81" fmla="*/ T80 w 271"/>
                                                                          <a:gd name="T82" fmla="+- 0 2118 2095"/>
                                                                          <a:gd name="T83" fmla="*/ 2118 h 55"/>
                                                                          <a:gd name="T84" fmla="+- 0 3524 3410"/>
                                                                          <a:gd name="T85" fmla="*/ T84 w 271"/>
                                                                          <a:gd name="T86" fmla="+- 0 2116 2095"/>
                                                                          <a:gd name="T87" fmla="*/ 2116 h 55"/>
                                                                          <a:gd name="T88" fmla="+- 0 3545 3410"/>
                                                                          <a:gd name="T89" fmla="*/ T88 w 271"/>
                                                                          <a:gd name="T90" fmla="+- 0 2115 2095"/>
                                                                          <a:gd name="T91" fmla="*/ 2115 h 55"/>
                                                                          <a:gd name="T92" fmla="+- 0 3553 3410"/>
                                                                          <a:gd name="T93" fmla="*/ T92 w 271"/>
                                                                          <a:gd name="T94" fmla="+- 0 2115 2095"/>
                                                                          <a:gd name="T95" fmla="*/ 2115 h 55"/>
                                                                          <a:gd name="T96" fmla="+- 0 3573 3410"/>
                                                                          <a:gd name="T97" fmla="*/ T96 w 271"/>
                                                                          <a:gd name="T98" fmla="+- 0 2116 2095"/>
                                                                          <a:gd name="T99" fmla="*/ 2116 h 55"/>
                                                                          <a:gd name="T100" fmla="+- 0 3593 3410"/>
                                                                          <a:gd name="T101" fmla="*/ T100 w 271"/>
                                                                          <a:gd name="T102" fmla="+- 0 2119 2095"/>
                                                                          <a:gd name="T103" fmla="*/ 2119 h 55"/>
                                                                          <a:gd name="T104" fmla="+- 0 3612 3410"/>
                                                                          <a:gd name="T105" fmla="*/ T104 w 271"/>
                                                                          <a:gd name="T106" fmla="+- 0 2123 2095"/>
                                                                          <a:gd name="T107" fmla="*/ 2123 h 55"/>
                                                                          <a:gd name="T108" fmla="+- 0 3638 3410"/>
                                                                          <a:gd name="T109" fmla="*/ T108 w 271"/>
                                                                          <a:gd name="T110" fmla="+- 0 2132 2095"/>
                                                                          <a:gd name="T111" fmla="*/ 2132 h 55"/>
                                                                          <a:gd name="T112" fmla="+- 0 3656 3410"/>
                                                                          <a:gd name="T113" fmla="*/ T112 w 271"/>
                                                                          <a:gd name="T114" fmla="+- 0 2140 2095"/>
                                                                          <a:gd name="T115" fmla="*/ 2140 h 55"/>
                                                                          <a:gd name="T116" fmla="+- 0 3673 3410"/>
                                                                          <a:gd name="T117" fmla="*/ T116 w 271"/>
                                                                          <a:gd name="T118" fmla="+- 0 2150 2095"/>
                                                                          <a:gd name="T119" fmla="*/ 2150 h 55"/>
                                                                          <a:gd name="T120" fmla="+- 0 3681 3410"/>
                                                                          <a:gd name="T121" fmla="*/ T120 w 271"/>
                                                                          <a:gd name="T122" fmla="+- 0 2135 2095"/>
                                                                          <a:gd name="T123" fmla="*/ 2135 h 55"/>
                                                                          <a:gd name="T124" fmla="+- 0 3672 3410"/>
                                                                          <a:gd name="T125" fmla="*/ T124 w 271"/>
                                                                          <a:gd name="T126" fmla="+- 0 2130 2095"/>
                                                                          <a:gd name="T127" fmla="*/ 2130 h 55"/>
                                                                          <a:gd name="T128" fmla="+- 0 3655 3410"/>
                                                                          <a:gd name="T129" fmla="*/ T128 w 271"/>
                                                                          <a:gd name="T130" fmla="+- 0 2120 2095"/>
                                                                          <a:gd name="T131" fmla="*/ 2120 h 5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  <a:cxn ang="0">
                                                                            <a:pos x="T69" y="T71"/>
                                                                          </a:cxn>
                                                                          <a:cxn ang="0">
                                                                            <a:pos x="T73" y="T75"/>
                                                                          </a:cxn>
                                                                          <a:cxn ang="0">
                                                                            <a:pos x="T77" y="T79"/>
                                                                          </a:cxn>
                                                                          <a:cxn ang="0">
                                                                            <a:pos x="T81" y="T83"/>
                                                                          </a:cxn>
                                                                          <a:cxn ang="0">
                                                                            <a:pos x="T85" y="T87"/>
                                                                          </a:cxn>
                                                                          <a:cxn ang="0">
                                                                            <a:pos x="T89" y="T91"/>
                                                                          </a:cxn>
                                                                          <a:cxn ang="0">
                                                                            <a:pos x="T93" y="T95"/>
                                                                          </a:cxn>
                                                                          <a:cxn ang="0">
                                                                            <a:pos x="T97" y="T99"/>
                                                                          </a:cxn>
                                                                          <a:cxn ang="0">
                                                                            <a:pos x="T101" y="T103"/>
                                                                          </a:cxn>
                                                                          <a:cxn ang="0">
                                                                            <a:pos x="T105" y="T107"/>
                                                                          </a:cxn>
                                                                          <a:cxn ang="0">
                                                                            <a:pos x="T109" y="T111"/>
                                                                          </a:cxn>
                                                                          <a:cxn ang="0">
                                                                            <a:pos x="T113" y="T115"/>
                                                                          </a:cxn>
                                                                          <a:cxn ang="0">
                                                                            <a:pos x="T117" y="T119"/>
                                                                          </a:cxn>
                                                                          <a:cxn ang="0">
                                                                            <a:pos x="T121" y="T123"/>
                                                                          </a:cxn>
                                                                          <a:cxn ang="0">
                                                                            <a:pos x="T125" y="T127"/>
                                                                          </a:cxn>
                                                                          <a:cxn ang="0">
                                                                            <a:pos x="T129" y="T131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71" h="55">
                                                                            <a:moveTo>
                                                                              <a:pt x="245" y="25"/>
                                                                            </a:moveTo>
                                                                            <a:lnTo>
                                                                              <a:pt x="226" y="17"/>
                                                                            </a:lnTo>
                                                                            <a:lnTo>
                                                                              <a:pt x="207" y="10"/>
                                                                            </a:lnTo>
                                                                            <a:lnTo>
                                                                              <a:pt x="195" y="7"/>
                                                                            </a:lnTo>
                                                                            <a:lnTo>
                                                                              <a:pt x="176" y="3"/>
                                                                            </a:lnTo>
                                                                            <a:lnTo>
                                                                              <a:pt x="156" y="1"/>
                                                                            </a:lnTo>
                                                                            <a:lnTo>
                                                                              <a:pt x="135" y="0"/>
                                                                            </a:lnTo>
                                                                            <a:lnTo>
                                                                              <a:pt x="122" y="1"/>
                                                                            </a:lnTo>
                                                                            <a:lnTo>
                                                                              <a:pt x="102" y="2"/>
                                                                            </a:lnTo>
                                                                            <a:lnTo>
                                                                              <a:pt x="82" y="5"/>
                                                                            </a:lnTo>
                                                                            <a:lnTo>
                                                                              <a:pt x="63" y="10"/>
                                                                            </a:lnTo>
                                                                            <a:lnTo>
                                                                              <a:pt x="54" y="13"/>
                                                                            </a:lnTo>
                                                                            <a:lnTo>
                                                                              <a:pt x="35" y="21"/>
                                                                            </a:lnTo>
                                                                            <a:lnTo>
                                                                              <a:pt x="17" y="29"/>
                                                                            </a:lnTo>
                                                                            <a:lnTo>
                                                                              <a:pt x="0" y="40"/>
                                                                            </a:lnTo>
                                                                            <a:lnTo>
                                                                              <a:pt x="7" y="55"/>
                                                                            </a:lnTo>
                                                                            <a:lnTo>
                                                                              <a:pt x="13" y="51"/>
                                                                            </a:lnTo>
                                                                            <a:lnTo>
                                                                              <a:pt x="31" y="42"/>
                                                                            </a:lnTo>
                                                                            <a:lnTo>
                                                                              <a:pt x="49" y="34"/>
                                                                            </a:lnTo>
                                                                            <a:lnTo>
                                                                              <a:pt x="69" y="28"/>
                                                                            </a:lnTo>
                                                                            <a:lnTo>
                                                                              <a:pt x="94" y="23"/>
                                                                            </a:lnTo>
                                                                            <a:lnTo>
                                                                              <a:pt x="114" y="21"/>
                                                                            </a:lnTo>
                                                                            <a:lnTo>
                                                                              <a:pt x="135" y="20"/>
                                                                            </a:lnTo>
                                                                            <a:lnTo>
                                                                              <a:pt x="143" y="20"/>
                                                                            </a:lnTo>
                                                                            <a:lnTo>
                                                                              <a:pt x="163" y="21"/>
                                                                            </a:lnTo>
                                                                            <a:lnTo>
                                                                              <a:pt x="183" y="24"/>
                                                                            </a:lnTo>
                                                                            <a:lnTo>
                                                                              <a:pt x="202" y="28"/>
                                                                            </a:lnTo>
                                                                            <a:lnTo>
                                                                              <a:pt x="228" y="37"/>
                                                                            </a:lnTo>
                                                                            <a:lnTo>
                                                                              <a:pt x="246" y="45"/>
                                                                            </a:lnTo>
                                                                            <a:lnTo>
                                                                              <a:pt x="263" y="55"/>
                                                                            </a:lnTo>
                                                                            <a:lnTo>
                                                                              <a:pt x="271" y="40"/>
                                                                            </a:lnTo>
                                                                            <a:lnTo>
                                                                              <a:pt x="262" y="35"/>
                                                                            </a:lnTo>
                                                                            <a:lnTo>
                                                                              <a:pt x="245" y="2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80909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130pt;margin-top:-18pt;width:60.75pt;height:237.1pt;z-index:-251658752;mso-position-horizontal-relative:page" coordorigin="2600,-360" coordsize="1215,4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">
                <v:group id="Group 128" o:spid="_x0000_s1027" style="position:absolute;left:2619;top:-341;width:1177;height:4704" coordorigin="2619,-341" coordsize="1177,4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79" o:spid="_x0000_s1028" style="position:absolute;left:2619;top:-341;width:1177;height:4704;visibility:visible;mso-wrap-style:square;v-text-anchor:top" coordsize="1177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2/MMA&#10;AADcAAAADwAAAGRycy9kb3ducmV2LnhtbERPS4vCMBC+C/6HMMLeNNVFcbtGUZcFD158HNzb0Ixt&#10;12ZSm1irv94Igrf5+J4zmTWmEDVVLresoN+LQBAnVuecKtjvfrtjEM4jaywsk4IbOZhN260Jxtpe&#10;eUP11qcihLCLUUHmfRlL6ZKMDLqeLYkDd7SVQR9glUpd4TWEm0IOomgkDeYcGjIsaZlRctpejIK/&#10;aGPPX+fF+kL/u+TnfqiPy2Gt1EenmX+D8NT4t/jlXukw/7MPz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2/MMAAADcAAAADwAAAAAAAAAAAAAAAACYAgAAZHJzL2Rv&#10;d25yZXYueG1sUEsFBgAAAAAEAAQA9QAAAIgDAAAAAA==&#10;" path="m1178,l,,,4704r1178,l1178,xe" fillcolor="#bacce6" stroked="f">
                    <v:path arrowok="t" o:connecttype="custom" o:connectlocs="1178,-341;0,-341;0,4363;1178,4363;1178,-341" o:connectangles="0,0,0,0,0"/>
                  </v:shape>
                  <v:shape id="Picture 178" o:spid="_x0000_s1029" type="#_x0000_t75" style="position:absolute;left:2750;top:1257;width:227;height:3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UsvBAAAA3AAAAA8AAABkcnMvZG93bnJldi54bWxET0trwkAQvhf8D8sI3upGBSnRVVSw9FAs&#10;9XUesmMSzM6G7ETjv+8WBG/z8T1nvuxcpW7UhNKzgdEwAUWceVtybuB42L5/gAqCbLHyTAYeFGC5&#10;6L3NMbX+zr9020uuYgiHFA0UInWqdcgKchiGviaO3MU3DiXCJte2wXsMd5UeJ8lUOyw5NhRY06ag&#10;7LpvnYHvE0rrH/q0KrdOLrv1Z/tzPhsz6HerGSihTl7ip/vLxvmTMfw/Ey/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tUsvBAAAA3AAAAA8AAAAAAAAAAAAAAAAAnwIA&#10;AGRycy9kb3ducmV2LnhtbFBLBQYAAAAABAAEAPcAAACNAwAAAAA=&#10;">
                    <v:imagedata r:id="rId39" o:title=""/>
                  </v:shape>
                  <v:shape id="Picture 177" o:spid="_x0000_s1030" type="#_x0000_t75" style="position:absolute;left:2762;top:-172;width:216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w2zDAAAA3AAAAA8AAABkcnMvZG93bnJldi54bWxET01rAjEQvRf8D2GE3jSra4uuRpFCRYSK&#10;VQ8eh824WdxMtpuo679vCkJv83ifM1u0thI3anzpWMGgn4Agzp0uuVBwPHz2xiB8QNZYOSYFD/Kw&#10;mHdeZphpd+dvuu1DIWII+wwVmBDqTEqfG7Lo+64mjtzZNRZDhE0hdYP3GG4rOUySd2mx5NhgsKYP&#10;Q/llf7UK0sNgZ/3KbU7F22hifs5f6+1KK/XabZdTEIHa8C9+utc6zk9T+HsmXi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zDbMMAAADcAAAADwAAAAAAAAAAAAAAAACf&#10;AgAAZHJzL2Rvd25yZXYueG1sUEsFBgAAAAAEAAQA9wAAAI8DAAAAAA==&#10;">
                    <v:imagedata r:id="rId40" o:title=""/>
                  </v:shape>
                  <v:shape id="Picture 176" o:spid="_x0000_s1031" type="#_x0000_t75" style="position:absolute;left:3056;top:1642;width:258;height:2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bejDAAAA3AAAAA8AAABkcnMvZG93bnJldi54bWxET0trAjEQvhf6H8IUeima9YHI1ihFFL0I&#10;vuh52Ew3224ma5Ku6783QqG3+fieM1t0thYt+VA5VjDoZyCIC6crLhWcT+veFESIyBprx6TgRgEW&#10;8+enGebaXflA7TGWIoVwyFGBibHJpQyFIYuh7xrixH05bzEm6EupPV5TuK3lMMsm0mLFqcFgQ0tD&#10;xc/x1yr4XLVvsd774VLedpPLdnP47nZGqdeX7uMdRKQu/ov/3Fud5o/G8HgmXS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xt6MMAAADcAAAADwAAAAAAAAAAAAAAAACf&#10;AgAAZHJzL2Rvd25yZXYueG1sUEsFBgAAAAAEAAQA9wAAAI8DAAAAAA==&#10;">
                    <v:imagedata r:id="rId41" o:title=""/>
                  </v:shape>
                  <v:group id="Group 129" o:spid="_x0000_s1032" style="position:absolute;left:3144;top:1470;width:149;height:80" coordorigin="3144,1470" coordsize="14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<v:shape id="Freeform 175" o:spid="_x0000_s1033" style="position:absolute;left:3144;top:1470;width:149;height:80;visibility:visible;mso-wrap-style:square;v-text-anchor:top" coordsize="1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SvMIA&#10;AADcAAAADwAAAGRycy9kb3ducmV2LnhtbERPzWrCQBC+C32HZQredNNWbE2zkVKoeAmi7QMM2THZ&#10;NjubZLcxvr0rCN7m4/udbD3aRgzUe+NYwdM8AUFcOm24UvDz/TV7A+EDssbGMSk4k4d1/jDJMNXu&#10;xHsaDqESMYR9igrqENpUSl/WZNHPXUscuaPrLYYI+0rqHk8x3DbyOUmW0qLh2FBjS581lX+Hf6tg&#10;GBbd2MnfVbcp9Ksxu0BFVyg1fRw/3kEEGsNdfHNvdZz/soTrM/EC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JK8wgAAANwAAAAPAAAAAAAAAAAAAAAAAJgCAABkcnMvZG93&#10;bnJldi54bWxQSwUGAAAAAAQABAD1AAAAhwMAAAAA&#10;" path="m3,79r145,l148,56r-94,l42,50,33,44,29,37,23,32,21,25r,-10l22,14r,-5l23,5,3,,,4,,23r3,9l7,39r5,7l19,51r10,6l3,60r,19xe" fillcolor="#080909" stroked="f">
                      <v:path arrowok="t" o:connecttype="custom" o:connectlocs="3,1549;148,1549;148,1526;54,1526;42,1520;33,1514;29,1507;23,1502;21,1495;21,1485;22,1484;22,1479;23,1475;3,1470;0,1474;0,1493;3,1502;7,1509;12,1516;19,1521;29,1527;3,1530;3,1549" o:connectangles="0,0,0,0,0,0,0,0,0,0,0,0,0,0,0,0,0,0,0,0,0,0,0"/>
                    </v:shape>
                    <v:group id="Group 130" o:spid="_x0000_s1034" style="position:absolute;left:3144;top:1344;width:151;height:115" coordorigin="3144,1344" coordsize="15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<v:shape id="Freeform 174" o:spid="_x0000_s1035" style="position:absolute;left:3144;top:1344;width:151;height:115;visibility:visible;mso-wrap-style:square;v-text-anchor:top" coordsize="1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8qMUA&#10;AADcAAAADwAAAGRycy9kb3ducmV2LnhtbESPQWvCQBCF74L/YRmhN92oIJK6igi2QntQq5Tehuw0&#10;iWZnQ3Zr4r93DkJvM7w3732zWHWuUjdqQunZwHiUgCLOvC05N3D62g7noEJEtlh5JgN3CrBa9nsL&#10;TK1v+UC3Y8yVhHBI0UARY51qHbKCHIaRr4lF+/WNwyhrk2vbYCvhrtKTJJlphyVLQ4E1bQrKrsc/&#10;Z+DzLbvuf/xBT94v5+/7Rzu/dDYY8zLo1q+gInXx3/y83lnBnwq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LyoxQAAANwAAAAPAAAAAAAAAAAAAAAAAJgCAABkcnMv&#10;ZG93bnJldi54bWxQSwUGAAAAAAQABAD1AAAAigMAAAAA&#10;" path="m98,86r-6,2l84,89r-17,l60,88,53,86,46,84,40,81,35,76,31,72,26,68,23,62,21,57,19,51r,-12l21,33r2,-4l25,23r4,-4l32,15,17,2,12,8,8,14,4,20,1,28,,36,,54,1,64r3,8l8,81r4,7l19,93r7,7l33,106r10,3l53,113r11,1l88,114r10,-1l108,110r9,-4l124,102r7,-7l138,89r5,-7l147,74r3,-9l151,57r,-18l150,30r-3,-8l143,14,138,6,133,,116,11r4,4l124,20r3,6l130,32r1,5l131,51r-1,6l127,62r-3,6l120,74r-4,2l110,81r-5,3l98,86xe" fillcolor="#080909" stroked="f">
                        <v:path arrowok="t" o:connecttype="custom" o:connectlocs="92,1432;67,1433;53,1430;40,1425;31,1416;23,1406;19,1395;21,1377;25,1367;32,1359;12,1352;4,1364;0,1380;1,1408;8,1425;19,1437;33,1450;53,1457;88,1458;108,1454;124,1446;138,1433;147,1418;151,1401;150,1374;143,1358;133,1344;120,1359;127,1370;131,1381;130,1401;124,1412;116,1420;105,1428" o:connectangles="0,0,0,0,0,0,0,0,0,0,0,0,0,0,0,0,0,0,0,0,0,0,0,0,0,0,0,0,0,0,0,0,0,0"/>
                      </v:shape>
                      <v:group id="Group 131" o:spid="_x0000_s1036" style="position:absolute;left:3144;top:1205;width:151;height:123" coordorigin="3144,1205" coordsize="15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shape id="Freeform 173" o:spid="_x0000_s1037" style="position:absolute;left:3144;top:1205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GrcUA&#10;AADcAAAADwAAAGRycy9kb3ducmV2LnhtbESPQWvCQBCF7wX/wzKCl6KbirQSXUUqSuit2ou3ITsm&#10;wexsyK4x+uudg9DbDO/Ne98s172rVUdtqDwb+JgkoIhzbysuDPwdd+M5qBCRLdaeycCdAqxXg7cl&#10;ptbf+Je6QyyUhHBI0UAZY5NqHfKSHIaJb4hFO/vWYZS1LbRt8SbhrtbTJPnUDiuWhhIb+i4pvxyu&#10;zkD3c9JJNvui6n1/fmRhur0/9kdjRsN+swAVqY//5td1ZgV/JvjyjE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UatxQAAANwAAAAPAAAAAAAAAAAAAAAAAJgCAABkcnMv&#10;ZG93bnJldi54bWxQSwUGAAAAAAQABAD1AAAAigMAAAAA&#10;" path="m39,4l31,7r-8,3l18,15r-6,5l7,27,4,34,1,41,,49,,66r1,8l4,83r4,6l45,94,39,91,35,88,31,85,26,81,23,77,22,71,19,67,18,63r,-17l22,38r9,-7l39,25,50,21r14,l64,99,81,1,77,,57,,47,1,39,4xe" fillcolor="#080909" stroked="f">
                          <v:path arrowok="t" o:connecttype="custom" o:connectlocs="39,1209;31,1212;23,1215;18,1220;12,1225;7,1232;4,1239;1,1246;0,1254;0,1271;1,1279;4,1288;8,1294;45,1299;39,1296;35,1293;31,1290;26,1286;23,1282;22,1276;19,1272;18,1268;18,1251;22,1243;31,1236;39,1230;50,1226;64,1226;64,1304;81,1206;77,1205;57,1205;47,1206;39,1209" o:connectangles="0,0,0,0,0,0,0,0,0,0,0,0,0,0,0,0,0,0,0,0,0,0,0,0,0,0,0,0,0,0,0,0,0,0"/>
                        </v:shape>
                        <v:shape id="Freeform 172" o:spid="_x0000_s1038" style="position:absolute;left:3144;top:1205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jNsIA&#10;AADcAAAADwAAAGRycy9kb3ducmV2LnhtbERPS4vCMBC+C/6HMAteZE0VUek2FVlRyt58XLwNzdiW&#10;bSalydbqrzcLgrf5+J6TrHtTi45aV1lWMJ1EIIhzqysuFJxPu88VCOeRNdaWScGdHKzT4SDBWNsb&#10;H6g7+kKEEHYxKii9b2IpXV6SQTexDXHgrrY16ANsC6lbvIVwU8tZFC2kwYpDQ4kNfZeU/x7/jILu&#10;5yKjbL6kary/PjI3294f+5NSo49+8wXCU+/f4pc702H+fAr/z4QL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eM2wgAAANwAAAAPAAAAAAAAAAAAAAAAAJgCAABkcnMvZG93&#10;bnJldi54bWxQSwUGAAAAAAQABAD1AAAAhwMAAAAA&#10;" path="m12,97r7,5l26,109r9,4l43,117r10,3l64,123r24,l98,122r10,-5l117,113r7,-4l131,102r7,-5l143,89r4,-8l150,73r1,-10l151,43r-1,-8l147,27r-3,-7l140,13,137,6r-17,8l124,20r2,5l129,31r1,5l131,43r,21l127,76r-10,8l109,92,96,98,81,99,81,1,64,99,57,98,50,97,45,94,8,89r4,8xe" fillcolor="#080909" stroked="f">
                          <v:path arrowok="t" o:connecttype="custom" o:connectlocs="12,1302;19,1307;26,1314;35,1318;43,1322;53,1325;64,1328;88,1328;98,1327;108,1322;117,1318;124,1314;131,1307;138,1302;143,1294;147,1286;150,1278;151,1268;151,1248;150,1240;147,1232;144,1225;140,1218;137,1211;120,1219;124,1225;126,1230;129,1236;130,1241;131,1248;131,1269;127,1281;117,1289;109,1297;96,1303;81,1304;81,1206;64,1304;57,1303;50,1302;45,1299;8,1294;12,1302" o:connectangles="0,0,0,0,0,0,0,0,0,0,0,0,0,0,0,0,0,0,0,0,0,0,0,0,0,0,0,0,0,0,0,0,0,0,0,0,0,0,0,0,0,0,0"/>
                        </v:shape>
                        <v:group id="Group 132" o:spid="_x0000_s1039" style="position:absolute;left:3144;top:970;width:149;height:200" coordorigin="3144,970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<v:shape id="Freeform 171" o:spid="_x0000_s1040" style="position:absolute;left:3144;top:970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r/MQA&#10;AADcAAAADwAAAGRycy9kb3ducmV2LnhtbERPTWvCQBC9F/wPywi9NRutSk1dpQhqqwfReultyI5J&#10;muxs2F01/fddodDbPN7nzBadacSVnK8sKxgkKQji3OqKCwWnz9XTCwgfkDU2lknBD3lYzHsPM8y0&#10;vfGBrsdQiBjCPkMFZQhtJqXPSzLoE9sSR+5sncEQoSukdniL4aaRwzSdSIMVx4YSW1qWlNfHi1Ew&#10;Xk+3Hy1vpkv9Pd591fu03rqTUo/97u0VRKAu/Iv/3O86zh89w/2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qa/zEAAAA3AAAAA8AAAAAAAAAAAAAAAAAmAIAAGRycy9k&#10;b3ducmV2LnhtbFBLBQYAAAAABAAEAPUAAACJAwAAAAA=&#10;" path="m23,177l3,180r,20l148,200r,-24l43,176r-3,-3l25,156,21,140r,-10l23,123r6,-4l36,115r10,-3l148,112r,-24l43,88,25,67,21,51r,-9l23,36r6,-5l36,26,46,25r102,l148,,51,,30,3,14,11,4,18,,29,,53r1,8l7,70r5,7l18,84r8,8l18,95r-7,4l7,106r-6,6l,120r,21l1,148r6,9l11,163r6,8l23,177xe" fillcolor="#080909" stroked="f">
                            <v:path arrowok="t" o:connecttype="custom" o:connectlocs="23,1147;3,1150;3,1170;148,1170;148,1146;43,1146;40,1143;25,1126;21,1110;21,1100;23,1093;29,1089;36,1085;46,1082;148,1082;148,1058;43,1058;25,1037;21,1021;21,1012;23,1006;29,1001;36,996;46,995;148,995;148,970;51,970;30,973;14,981;4,988;0,999;0,1023;1,1031;7,1040;12,1047;18,1054;26,1062;18,1065;11,1069;7,1076;1,1082;0,1090;0,1111;1,1118;7,1127;11,1133;17,1141;23,1147" o:connectangles="0,0,0,0,0,0,0,0,0,0,0,0,0,0,0,0,0,0,0,0,0,0,0,0,0,0,0,0,0,0,0,0,0,0,0,0,0,0,0,0,0,0,0,0,0,0,0,0"/>
                          </v:shape>
                          <v:group id="Group 133" o:spid="_x0000_s1041" style="position:absolute;left:3144;top:811;width:151;height:123" coordorigin="3144,811" coordsize="15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    <v:shape id="Freeform 170" o:spid="_x0000_s1042" style="position:absolute;left:3144;top:811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lNcIA&#10;AADcAAAADwAAAGRycy9kb3ducmV2LnhtbERPTYvCMBC9C/6HMMJeFk1X3FWqUWRlpXjb6sXb0Ixt&#10;sZmUJtbqrzeC4G0e73MWq85UoqXGlZYVfI0iEMSZ1SXnCg77v+EMhPPIGivLpOBGDlbLfm+BsbZX&#10;/qc29bkIIexiVFB4X8dSuqwgg25ka+LAnWxj0AfY5FI3eA3hppLjKPqRBksODQXW9FtQdk4vRkG7&#10;O8oomUyp/Nye7okbb2737V6pj0G3noPw1Pm3+OVOdJg/+Yb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uU1wgAAANwAAAAPAAAAAAAAAAAAAAAAAJgCAABkcnMvZG93&#10;bnJldi54bWxQSwUGAAAAAAQABAD1AAAAhwMAAAAA&#10;" path="m81,2r-4,l73,,57,,47,2,39,5,31,8r-8,4l18,16r-6,6l7,27,4,34,1,41,,50,,68r1,7l4,83r4,7l39,93,35,90,31,86,26,82,23,78,22,73,19,68,18,64r,-17l22,38r9,-7l39,26,50,23r14,l64,100r-7,l12,97r7,7l26,110r9,5l43,118r10,4l64,124r24,l98,122r10,-4l117,115r7,-5l131,104r7,-7l143,90r4,-8l150,73r1,-9l151,44r-1,-8l147,28r-3,-8l140,13,137,6,120,16r4,4l126,26r3,7l130,38r1,6l131,65r-4,11l117,86r-8,8l96,98r-15,2l81,2xe" fillcolor="#080909" stroked="f">
                              <v:path arrowok="t" o:connecttype="custom" o:connectlocs="77,813;57,811;39,816;23,823;12,833;4,845;0,861;1,886;8,901;35,901;26,893;22,884;18,875;22,849;39,837;64,834;57,911;19,915;35,926;53,933;88,935;108,929;124,921;138,908;147,893;151,875;150,847;144,831;137,817;124,831;129,844;131,855;127,887;109,905;81,911" o:connectangles="0,0,0,0,0,0,0,0,0,0,0,0,0,0,0,0,0,0,0,0,0,0,0,0,0,0,0,0,0,0,0,0,0,0,0"/>
                            </v:shape>
                            <v:shape id="Freeform 169" o:spid="_x0000_s1043" style="position:absolute;left:3144;top:811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7QsEA&#10;AADcAAAADwAAAGRycy9kb3ducmV2LnhtbERPTYvCMBC9C/6HMIIX0VQRlWoUUZSyt1Uv3oZmbIvN&#10;pDSxVn+9ERb2No/3OatNa0rRUO0KywrGowgEcWp1wZmCy/kwXIBwHlljaZkUvMjBZt3trDDW9sm/&#10;1Jx8JkIIuxgV5N5XsZQuzcmgG9mKOHA3Wxv0AdaZ1DU+Q7gp5SSKZtJgwaEhx4p2OaX308MoaH6u&#10;MkqmcyoGx9s7cZP96308K9XvtdslCE+t/xf/uRMd5k9n8H0mX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Qe0LBAAAA3AAAAA8AAAAAAAAAAAAAAAAAmAIAAGRycy9kb3du&#10;cmV2LnhtbFBLBQYAAAAABAAEAPUAAACGAwAAAAA=&#10;" path="m57,100l50,97,45,96,39,93,8,90r4,7l57,100xe" fillcolor="#080909" stroked="f">
                              <v:path arrowok="t" o:connecttype="custom" o:connectlocs="57,911;50,908;45,907;39,904;8,901;12,908;57,911" o:connectangles="0,0,0,0,0,0,0"/>
                            </v:shape>
                            <v:group id="Group 134" o:spid="_x0000_s1044" style="position:absolute;left:3144;top:662;width:149;height:115" coordorigin="3144,662" coordsize="14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      <v:shape id="Freeform 168" o:spid="_x0000_s1045" style="position:absolute;left:3144;top:662;width:149;height:115;visibility:visible;mso-wrap-style:square;v-text-anchor:top" coordsize="14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JTMcA&#10;AADcAAAADwAAAGRycy9kb3ducmV2LnhtbESPQUsDMRCF70L/Q5iCN5tVpMratEipUDwIbaXY23Qz&#10;3V3dTMIm7ab/3jkI3mZ4b977ZrbIrlMX6mPr2cD9pABFXHnbcm3gc/d29wwqJmSLnWcycKUIi/no&#10;Zoal9QNv6LJNtZIQjiUaaFIKpdaxashhnPhALNrJ9w6TrH2tbY+DhLtOPxTFVDtsWRoaDLRsqPrZ&#10;np2B/H4+fIX9gZ/204/v1fGaw7DeGHM7zq8voBLl9G/+u15bwX8UWn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JyUzHAAAA3AAAAA8AAAAAAAAAAAAAAAAAmAIAAGRy&#10;cy9kb3ducmV2LnhtbFBLBQYAAAAABAAEAPUAAACMAwAAAAA=&#10;" path="m23,94l3,95r,20l148,115r,-24l43,91,35,84,31,77,26,71,22,66,21,58r,-16l23,35r6,-5l36,26,46,24r102,l148,,52,,30,2,14,10,4,16,,28,,53,1,63r6,7l11,78r6,7l23,92r,2xe" fillcolor="#080909" stroked="f">
                                <v:path arrowok="t" o:connecttype="custom" o:connectlocs="23,756;3,757;3,777;148,777;148,753;43,753;35,746;31,739;26,733;22,728;21,720;21,704;23,697;29,692;36,688;46,686;148,686;148,662;52,662;30,664;14,672;4,678;0,690;0,715;1,725;7,732;11,740;17,747;23,754;23,756" o:connectangles="0,0,0,0,0,0,0,0,0,0,0,0,0,0,0,0,0,0,0,0,0,0,0,0,0,0,0,0,0,0"/>
                              </v:shape>
                              <v:group id="Group 135" o:spid="_x0000_s1046" style="position:absolute;left:3106;top:544;width:189;height:91" coordorigin="3106,544" coordsize="18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      <v:shape id="Freeform 167" o:spid="_x0000_s1047" style="position:absolute;left:3106;top:544;width:189;height:91;visibility:visible;mso-wrap-style:square;v-text-anchor:top" coordsize="1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RLMUA&#10;AADcAAAADwAAAGRycy9kb3ducmV2LnhtbESPQWsCMRCF70L/Q5hCL6LZFlrKahS1tIgnq168DZtx&#10;d3EzWZJUY3995yD0NsN7894303l2nbpQiK1nA8/jAhRx5W3LtYHD/nP0DiomZIudZzJwowjz2cNg&#10;iqX1V/6myy7VSkI4lmigSakvtY5VQw7j2PfEop18cJhkDbW2Aa8S7jr9UhRv2mHL0tBgT6uGqvPu&#10;xxn4+B1+Lftz2K6P24R5s1ry7ZiNeXrMiwmoRDn9m+/Xayv4r4Ivz8gE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EsxQAAANwAAAAPAAAAAAAAAAAAAAAAAJgCAABkcnMv&#10;ZG93bnJldi54bWxQSwUGAAAAAAQABAD1AAAAigMAAAAA&#10;" path="m148,69r7,l161,67r6,-1l172,63r4,-3l181,56r2,-4l186,48r2,-6l189,35r,-17l188,14,186,8,185,4,183,,165,6r3,4l168,14r1,3l169,31r-2,5l162,39r-5,3l150,45r-90,l60,6,41,6r,39l,45,,64r41,3l42,91r18,l60,69r88,xe" fillcolor="#080909" stroked="f">
                                  <v:path arrowok="t" o:connecttype="custom" o:connectlocs="148,613;155,613;161,611;167,610;172,607;176,604;181,600;183,596;186,592;188,586;189,579;189,562;188,558;186,552;185,548;183,544;165,550;168,554;168,558;169,561;169,575;167,580;162,583;157,586;150,589;60,589;60,550;41,550;41,589;0,589;0,608;41,611;42,635;60,635;60,613;148,613" o:connectangles="0,0,0,0,0,0,0,0,0,0,0,0,0,0,0,0,0,0,0,0,0,0,0,0,0,0,0,0,0,0,0,0,0,0,0,0"/>
                                </v:shape>
                                <v:group id="Group 136" o:spid="_x0000_s1048" style="position:absolute;left:3432;top:4090;width:196;height:162" coordorigin="3432,4090" coordsize="196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        <v:shape id="Freeform 166" o:spid="_x0000_s1049" style="position:absolute;left:3432;top:4090;width:196;height:162;visibility:visible;mso-wrap-style:square;v-text-anchor:top" coordsize="19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ahsEA&#10;AADcAAAADwAAAGRycy9kb3ducmV2LnhtbERPS2vCQBC+F/oflil4azYKrSW6ipQWesglD+h1yI5J&#10;MDubZkeN/75bKHibj+852/3sBnWhKfSeDSyTFBRx423PrYG6+nx+AxUE2eLgmQzcKMB+9/iwxcz6&#10;Kxd0KaVVMYRDhgY6kTHTOjQdOQyJH4kjd/STQ4lwarWd8BrD3aBXafqqHfYcGzoc6b2j5lSenQFX&#10;/1Q5HauP9TkvtBcJmr9zYxZP82EDSmiWu/jf/WXj/JcV/D0TL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IGobBAAAA3AAAAA8AAAAAAAAAAAAAAAAAmAIAAGRycy9kb3du&#10;cmV2LnhtbFBLBQYAAAAABAAEAPUAAACGAwAAAAA=&#10;" path="m146,80r,2l105,96,,133r,30l197,163r,-23l70,140r-11,2l49,142r-9,1l30,143r,-1l75,126,177,89r,-14l75,37,30,21r,-1l40,21r9,l59,23r11,l80,24r117,l197,,,,,30,105,68r41,12xe" fillcolor="#080909" stroked="f">
                                    <v:path arrowok="t" o:connecttype="custom" o:connectlocs="146,4170;146,4172;105,4186;0,4223;0,4253;197,4253;197,4230;70,4230;59,4232;49,4232;40,4233;30,4233;30,4232;75,4216;177,4179;177,4165;75,4127;30,4111;30,4110;40,4111;49,4111;59,4113;70,4113;80,4114;197,4114;197,4090;0,4090;0,4120;105,4158;146,4170" o:connectangles="0,0,0,0,0,0,0,0,0,0,0,0,0,0,0,0,0,0,0,0,0,0,0,0,0,0,0,0,0,0"/>
                                  </v:shape>
                                  <v:group id="Group 137" o:spid="_x0000_s1050" style="position:absolute;left:3480;top:3928;width:151;height:123" coordorigin="3480,3928" coordsize="15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            <v:shape id="Freeform 165" o:spid="_x0000_s1051" style="position:absolute;left:3480;top:3928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Wc8IA&#10;AADcAAAADwAAAGRycy9kb3ducmV2LnhtbERPTYvCMBC9C/6HMMJeFk1X3FWqUWRlpXjb6sXb0Ixt&#10;sZmUJtbqrzeC4G0e73MWq85UoqXGlZYVfI0iEMSZ1SXnCg77v+EMhPPIGivLpOBGDlbLfm+BsbZX&#10;/qc29bkIIexiVFB4X8dSuqwgg25ka+LAnWxj0AfY5FI3eA3hppLjKPqRBksODQXW9FtQdk4vRkG7&#10;O8oomUyp/Nye7okbb2737V6pj0G3noPw1Pm3+OVOdJj/PYH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9ZzwgAAANwAAAAPAAAAAAAAAAAAAAAAAJgCAABkcnMvZG93&#10;bnJldi54bWxQSwUGAAAAAAQABAD1AAAAhwMAAAAA&#10;" path="m81,1r-4,l73,,57,,48,1,39,4,31,7r-7,4l18,15r-5,6l7,27,4,34,1,41,,49,,67r1,9l4,83r4,8l45,95,39,92,35,90,31,85,27,81,24,77,22,73,20,69,18,63r,-17l22,38r9,-6l39,25,50,22r15,l65,99r-8,l81,99,81,1xe" fillcolor="#080909" stroked="f">
                                      <v:path arrowok="t" o:connecttype="custom" o:connectlocs="81,3929;77,3929;73,3928;57,3928;48,3929;39,3932;31,3935;24,3939;18,3943;13,3949;7,3955;4,3962;1,3969;0,3977;0,3995;1,4004;4,4011;8,4019;45,4023;39,4020;35,4018;31,4013;27,4009;24,4005;22,4001;20,3997;18,3991;18,3974;22,3966;31,3960;39,3953;50,3950;65,3950;65,4027;57,4027;81,4027;81,3929" o:connectangles="0,0,0,0,0,0,0,0,0,0,0,0,0,0,0,0,0,0,0,0,0,0,0,0,0,0,0,0,0,0,0,0,0,0,0,0,0"/>
                                    </v:shape>
                                    <v:shape id="Freeform 164" o:spid="_x0000_s1052" style="position:absolute;left:3480;top:3928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z6MIA&#10;AADcAAAADwAAAGRycy9kb3ducmV2LnhtbERPS4vCMBC+C/6HMIKXRVPFF9Uo4qKUvfm4eBuasS02&#10;k9Jka/XXm4UFb/PxPWe1aU0pGqpdYVnBaBiBIE6tLjhTcDnvBwsQziNrLC2Tgic52Ky7nRXG2j74&#10;SM3JZyKEsItRQe59FUvp0pwMuqGtiAN3s7VBH2CdSV3jI4SbUo6jaCYNFhwacqxol1N6P/0aBc3P&#10;VUbJZE7F1+H2Stz4+/k6nJXq99rtEoSn1n/E/+5Eh/nTKfw9Ey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3PowgAAANwAAAAPAAAAAAAAAAAAAAAAAJgCAABkcnMvZG93&#10;bnJldi54bWxQSwUGAAAAAAQABAD1AAAAhwMAAAAA&#10;" path="m97,98l81,99r-24,l50,97,45,95,8,91r5,7l20,104r7,5l35,115r8,3l53,122r12,1l88,123r10,-1l108,118r10,-3l125,109r7,-5l139,97r4,-7l147,81r3,-8l151,64r,-19l150,35r-3,-7l144,20r-4,-7l137,7r-16,8l125,21r1,6l129,32r1,6l132,45r,19l127,76r-9,9l109,94,97,98xe" fillcolor="#080909" stroked="f">
                                      <v:path arrowok="t" o:connecttype="custom" o:connectlocs="97,4026;81,4027;57,4027;50,4025;45,4023;8,4019;13,4026;20,4032;27,4037;35,4043;43,4046;53,4050;65,4051;88,4051;98,4050;108,4046;118,4043;125,4037;132,4032;139,4025;143,4018;147,4009;150,4001;151,3992;151,3973;150,3963;147,3956;144,3948;140,3941;137,3935;121,3943;125,3949;126,3955;129,3960;130,3966;132,3973;132,3992;127,4004;118,4013;109,4022;97,4026" o:connectangles="0,0,0,0,0,0,0,0,0,0,0,0,0,0,0,0,0,0,0,0,0,0,0,0,0,0,0,0,0,0,0,0,0,0,0,0,0,0,0,0,0"/>
                                    </v:shape>
                                    <v:group id="Group 138" o:spid="_x0000_s1053" style="position:absolute;left:3480;top:3788;width:151;height:115" coordorigin="3480,3788" coordsize="15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            <v:shape id="Freeform 163" o:spid="_x0000_s1054" style="position:absolute;left:3480;top:3788;width:151;height:115;visibility:visible;mso-wrap-style:square;v-text-anchor:top" coordsize="1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NesQA&#10;AADcAAAADwAAAGRycy9kb3ducmV2LnhtbERPS2vCQBC+F/oflhF6qxsDtZK6SiloC/VQX0hvQ3aa&#10;xGRnQ3abx793BcHbfHzPmS97U4mWGldYVjAZRyCIU6sLzhQc9qvnGQjnkTVWlknBQA6Wi8eHOSba&#10;drylduczEULYJagg975OpHRpTgbd2NbEgfuzjUEfYJNJ3WAXwk0l4yiaSoMFh4Yca/rIKS13/0bB&#10;Zp2WP792K+PP8/E0fHezc6+dUk+j/v0NhKfe38U395cO819e4fpMu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zXrEAAAA3AAAAA8AAAAAAAAAAAAAAAAAmAIAAGRycy9k&#10;b3ducmV2LnhtbFBLBQYAAAAABAAEAPUAAACJAwAAAAA=&#10;" path="m65,115r23,l98,113r10,-4l118,106r7,-5l132,95r7,-5l143,81r4,-8l150,64r1,-8l151,38r-1,-9l147,21r-4,-7l139,6,133,,116,10r5,5l125,20r2,5l130,31r2,7l132,50r-2,7l127,63r-2,6l121,73r-5,4l111,81r-6,3l98,85r-5,3l84,90r-17,l60,88,53,85,46,84,41,80,35,77,31,73,27,67,24,62,21,56,20,50r,-12l21,34r3,-6l25,24r4,-4l32,14,17,3,13,7,8,14,4,20,1,27,,35,,55r1,8l4,71r4,9l13,87r7,7l27,99r7,6l43,109r10,3l65,115xe" fillcolor="#080909" stroked="f">
                                        <v:path arrowok="t" o:connecttype="custom" o:connectlocs="88,3903;108,3897;125,3889;139,3878;147,3861;151,3844;150,3817;143,3802;133,3788;121,3803;127,3813;132,3826;130,3845;125,3857;116,3865;105,3872;93,3876;67,3878;53,3873;41,3868;31,3861;24,3850;20,3838;21,3822;25,3812;32,3802;13,3795;4,3808;0,3823;1,3851;8,3868;20,3882;34,3893;53,3900" o:connectangles="0,0,0,0,0,0,0,0,0,0,0,0,0,0,0,0,0,0,0,0,0,0,0,0,0,0,0,0,0,0,0,0,0,0"/>
                                      </v:shape>
                                      <v:group id="Group 139" o:spid="_x0000_s1055" style="position:absolute;left:3416;top:3642;width:213;height:116" coordorigin="3416,3642" coordsize="2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                <v:shape id="Freeform 162" o:spid="_x0000_s1056" style="position:absolute;left:3416;top:364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oRsIA&#10;AADcAAAADwAAAGRycy9kb3ducmV2LnhtbERPTWvCQBC9C/6HZYTedKNQtamrlIIgCsWYaq9jdkyC&#10;2dmQXTX9964geJvH+5zZojWVuFLjSssKhoMIBHFmdcm5gt902Z+CcB5ZY2WZFPyTg8W825lhrO2N&#10;E7rufC5CCLsYFRTe17GULivIoBvYmjhwJ9sY9AE2udQN3kK4qeQoisbSYMmhocCavgvKzruLUYDH&#10;dPzzN9rSeX/YnGQ5SdL1JlHqrdd+fYLw1PqX+Ole6TD//QMez4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ahGwgAAANwAAAAPAAAAAAAAAAAAAAAAAJgCAABkcnMvZG93&#10;bnJldi54bWxQSwUGAAAAAAQABAD1AAAAhwMAAAAA&#10;" path="m,117r213,l213,91r-106,l99,84,95,77,91,72,86,66,85,59r,-17l88,35r5,-4l100,27r10,-3l213,24,213,,116,,94,3,78,12,68,19,64,30r,25l65,63r6,7l75,79r6,7l88,93,57,91,,91r,26xe" fillcolor="#080909" stroked="f">
                                          <v:path arrowok="t" o:connecttype="custom" o:connectlocs="0,3759;213,3759;213,3733;107,3733;99,3726;95,3719;91,3714;86,3708;85,3701;85,3684;88,3677;93,3673;100,3669;110,3666;213,3666;213,3642;116,3642;94,3645;78,3654;68,3661;64,3672;64,3697;65,3705;71,3712;75,3721;81,3728;88,3735;57,3733;0,3733;0,3759" o:connectangles="0,0,0,0,0,0,0,0,0,0,0,0,0,0,0,0,0,0,0,0,0,0,0,0,0,0,0,0,0,0"/>
                                        </v:shape>
                                        <v:group id="Group 140" o:spid="_x0000_s1057" style="position:absolute;left:3480;top:3493;width:151;height:115" coordorigin="3480,3493" coordsize="15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                  <v:shape id="Freeform 161" o:spid="_x0000_s1058" style="position:absolute;left:3480;top:3493;width:151;height:115;visibility:visible;mso-wrap-style:square;v-text-anchor:top" coordsize="1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6KMMA&#10;AADcAAAADwAAAGRycy9kb3ducmV2LnhtbERPS2vCQBC+F/wPywi96UYPElJXkUIf0B6aaCm9Ddkx&#10;z50N2a1J/r0rCL3Nx/ec7X40rbhQ7yrLClbLCARxbnXFhYLT8WURg3AeWWNrmRRM5GC/mz1sMdF2&#10;4JQumS9ECGGXoILS+y6R0uUlGXRL2xEH7mx7gz7AvpC6xyGEm1auo2gjDVYcGkrs6LmkvMn+jILP&#10;17z5+rWpXL/V3z/TxxDXo3ZKPc7HwxMIT6P/F9/d7zrM36z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U6KMMAAADcAAAADwAAAAAAAAAAAAAAAACYAgAAZHJzL2Rv&#10;d25yZXYueG1sUEsFBgAAAAAEAAQA9QAAAIgDAAAAAA==&#10;" path="m111,114r12,l133,110r8,-8l149,93r2,-9l123,88r-5,1l99,89,97,86,93,84,88,81,85,75,83,71,80,64,79,56,76,47,74,37,73,25r39,l119,32r4,7l127,44r3,7l132,57r,7l151,63r-1,-9l146,46r-5,-9l136,30r-6,-7l130,22r19,-1l149,,53,,32,4,15,12,4,28,,50,,63r1,9l6,82r4,10l14,100r4,7l35,98,31,92,28,85,25,78,21,71,20,63r,-14l21,43r1,-3l25,36r6,-6l35,29r3,-1l43,26r5,-1l56,25r2,12l62,60r6,18l74,92r2,3l91,110r20,4xe" fillcolor="#080909" stroked="f">
                                            <v:path arrowok="t" o:connecttype="custom" o:connectlocs="123,3607;141,3595;151,3577;118,3582;97,3579;88,3574;83,3564;79,3549;74,3530;112,3518;123,3532;130,3544;132,3557;150,3547;141,3530;130,3516;149,3514;53,3493;15,3505;0,3543;1,3565;10,3585;18,3600;31,3585;25,3571;20,3556;21,3536;25,3529;35,3522;43,3519;56,3518;62,3553;74,3585;91,3603" o:connectangles="0,0,0,0,0,0,0,0,0,0,0,0,0,0,0,0,0,0,0,0,0,0,0,0,0,0,0,0,0,0,0,0,0,0"/>
                                          </v:shape>
                                          <v:shape id="Freeform 160" o:spid="_x0000_s1059" style="position:absolute;left:3480;top:3493;width:151;height:115;visibility:visible;mso-wrap-style:square;v-text-anchor:top" coordsize="1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kX8IA&#10;AADcAAAADwAAAGRycy9kb3ducmV2LnhtbERPS4vCMBC+C/6HMIK3bWoPItUoy4IP0IOvZdnb0My2&#10;1WZSmmjrvzfCgrf5+J4zW3SmEndqXGlZwSiKQRBnVpecKziflh8TEM4ja6wsk4IHOVjM+70Zptq2&#10;fKD70ecihLBLUUHhfZ1K6bKCDLrI1sSB+7ONQR9gk0vdYBvCTSWTOB5LgyWHhgJr+iooux5vRsFu&#10;lV33v/Ygk/Xl++exbSeXTjulhoPucwrCU+ff4n/3Rof54wR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6RfwgAAANwAAAAPAAAAAAAAAAAAAAAAAJgCAABkcnMvZG93&#10;bnJldi54bWxQSwUGAAAAAAQABAD1AAAAhwMAAAAA&#10;" path="m132,71r-2,7l126,82r-3,6l151,84r,-21l132,64r,7xe" fillcolor="#080909" stroked="f">
                                            <v:path arrowok="t" o:connecttype="custom" o:connectlocs="132,3564;130,3571;126,3575;123,3581;151,3577;151,3556;132,3557;132,3564" o:connectangles="0,0,0,0,0,0,0,0"/>
                                          </v:shape>
                                          <v:group id="Group 141" o:spid="_x0000_s1060" style="position:absolute;left:3480;top:3334;width:149;height:115" coordorigin="3480,3334" coordsize="14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            <v:shape id="Freeform 159" o:spid="_x0000_s1061" style="position:absolute;left:3480;top:3334;width:149;height:115;visibility:visible;mso-wrap-style:square;v-text-anchor:top" coordsize="14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fKcQA&#10;AADcAAAADwAAAGRycy9kb3ducmV2LnhtbERPTWsCMRC9C/6HMEJvNauUbVmNUsSC9FDQFqm3cTPu&#10;rt1Mwia68d83hYK3ebzPmS+jacWVOt9YVjAZZyCIS6sbrhR8fb49voDwAVlja5kU3MjDcjEczLHQ&#10;tuctXXehEimEfYEK6hBcIaUvazLox9YRJ+5kO4Mhwa6SusM+hZtWTrMslwYbTg01OlrVVP7sLkZB&#10;fL8cvt3+wM/7/OO8Pt6i6zdbpR5G8XUGIlAMd/G/e6PT/PwJ/p5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xnynEAAAA3AAAAA8AAAAAAAAAAAAAAAAAmAIAAGRycy9k&#10;b3ducmV2LnhtbFBLBQYAAAAABAAEAPUAAACJAwAAAAA=&#10;" path="m3,96r,19l149,115r,-24l43,91,35,84,31,77,27,72,22,66,21,59r,-17l24,35r5,-4l36,27,46,24r103,l149,,52,,30,3,14,10,4,17,,28,,54r1,9l7,70r4,9l17,86r7,7l3,96xe" fillcolor="#080909" stroked="f">
                                              <v:path arrowok="t" o:connecttype="custom" o:connectlocs="3,3430;3,3449;149,3449;149,3425;43,3425;35,3418;31,3411;27,3406;22,3400;21,3393;21,3376;24,3369;29,3365;36,3361;46,3358;149,3358;149,3334;52,3334;30,3337;14,3344;4,3351;0,3362;0,3388;1,3397;7,3404;11,3413;17,3420;24,3427;3,3430" o:connectangles="0,0,0,0,0,0,0,0,0,0,0,0,0,0,0,0,0,0,0,0,0,0,0,0,0,0,0,0,0"/>
                                            </v:shape>
                                            <v:group id="Group 142" o:spid="_x0000_s1062" style="position:absolute;left:3421;top:3266;width:207;height:29" coordorigin="3421,3266" coordsize="207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                  <v:shape id="Freeform 158" o:spid="_x0000_s1063" style="position:absolute;left:3421;top:3266;width:207;height:29;visibility:visible;mso-wrap-style:square;v-text-anchor:top" coordsize="20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UJsQA&#10;AADcAAAADwAAAGRycy9kb3ducmV2LnhtbERPTWvCQBC9F/wPyxS8lGZTS4OmWUWEFj0ag9DbNDtN&#10;0mZnQ3aN8d+7QsHbPN7nZKvRtGKg3jWWFbxEMQji0uqGKwXF4eN5DsJ5ZI2tZVJwIQer5eQhw1Tb&#10;M+9pyH0lQgi7FBXU3neplK6syaCLbEccuB/bG/QB9pXUPZ5DuGnlLI4TabDh0FBjR5uayr/8ZBR8&#10;v37p+e7p93P7dso3w6VYuGO7UGr6OK7fQXga/V38797qMD9J4PZMu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1CbEAAAA3AAAAA8AAAAAAAAAAAAAAAAAmAIAAGRycy9k&#10;b3ducmV2LnhtbFBLBQYAAAAABAAEAPUAAACJAwAAAAA=&#10;" path="m62,24r146,l208,,62,r,24xe" fillcolor="#080909" stroked="f">
                                                <v:path arrowok="t" o:connecttype="custom" o:connectlocs="62,3290;208,3290;208,3266;62,3266;62,3290" o:connectangles="0,0,0,0,0"/>
                                              </v:shape>
                                              <v:shape id="Freeform 157" o:spid="_x0000_s1064" style="position:absolute;left:3421;top:3266;width:207;height:29;visibility:visible;mso-wrap-style:square;v-text-anchor:top" coordsize="20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xvcMA&#10;AADcAAAADwAAAGRycy9kb3ducmV2LnhtbERPTWvCQBC9C/0PyxS8iG6qaDV1lSIoejQVwduYnSZp&#10;s7Mhu8b4711B8DaP9znzZWtK0VDtCssKPgYRCOLU6oIzBYefdX8KwnlkjaVlUnAjB8vFW2eOsbZX&#10;3lOT+EyEEHYxKsi9r2IpXZqTQTewFXHgfm1t0AdYZ1LXeA3hppTDKJpIgwWHhhwrWuWU/icXo+A8&#10;Ounprve32Y4vyaq5HWbuWM6U6r63318gPLX+JX66tzrMn3zC4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VxvcMAAADcAAAADwAAAAAAAAAAAAAAAACYAgAAZHJzL2Rv&#10;d25yZXYueG1sUEsFBgAAAAAEAAQA9QAAAIgDAAAAAA==&#10;" path="m17,-6r-6,l7,-4,4,,1,3,,7,,17r1,4l7,26r4,3l21,29r4,-3l31,21r1,-4l32,7,31,3,28,,25,-4,21,-6r-4,xe" fillcolor="#080909" stroked="f">
                                                <v:path arrowok="t" o:connecttype="custom" o:connectlocs="17,3260;11,3260;7,3262;4,3266;1,3269;0,3273;0,3283;1,3287;7,3292;11,3295;21,3295;25,3292;31,3287;32,3283;32,3273;31,3269;28,3266;25,3262;21,3260;17,3260" o:connectangles="0,0,0,0,0,0,0,0,0,0,0,0,0,0,0,0,0,0,0,0"/>
                                              </v:shape>
                                              <v:group id="Group 143" o:spid="_x0000_s1065" style="position:absolute;left:3480;top:3129;width:151;height:106" coordorigin="3480,3129" coordsize="15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                    <v:shape id="Freeform 156" o:spid="_x0000_s1066" style="position:absolute;left:3480;top:3129;width:151;height:106;visibility:visible;mso-wrap-style:square;v-text-anchor:top" coordsize="15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PXsMA&#10;AADcAAAADwAAAGRycy9kb3ducmV2LnhtbERPS2vCQBC+F/oflil4q5sKjTW6ShGLPYnGR65DdkyC&#10;2dmQXTX117uC0Nt8fM+ZzDpTiwu1rrKs4KMfgSDOra64ULDb/rx/gXAeWWNtmRT8kYPZ9PVlgom2&#10;V97QJfWFCCHsElRQet8kUrq8JIOubxviwB1ta9AH2BZSt3gN4aaWgyiKpcGKQ0OJDc1Lyk/p2Sho&#10;Pm+31SGNs/V5YIf7wyI7UrZUqvfWfY9BeOr8v/jp/tVhfjyC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PXsMAAADcAAAADwAAAAAAAAAAAAAAAACYAgAAZHJzL2Rv&#10;d25yZXYueG1sUEsFBgAAAAAEAAQA9QAAAIgDAAAAAA==&#10;" path="m,40l,64r3,6l4,77r3,5l11,86r4,5l20,93r4,3l29,98r6,1l46,99r6,-1l56,95r4,-2l65,89r4,-4l71,81r3,-4l76,71r3,-4l81,61r2,-5l84,51r1,-2l87,44r1,-4l91,36r2,-3l97,28r5,-5l116,23r6,2l126,30r4,5l133,42r,18l132,68r-5,7l125,81r-4,7l115,95r17,11l137,99r6,-8l146,82r4,-10l151,63r,-19l150,36r-1,-7l146,23r-3,-5l139,12,135,8,130,5,125,2,121,1,115,,102,,95,1,91,4,87,7,83,9r-4,5l76,18r-3,4l71,28r-2,5l66,39r-1,4l63,47r-1,4l60,56r-1,4l56,63r-3,5l48,72r-5,3l34,75,29,74,25,70,21,65,18,58r,-15l20,37r2,-5l25,26r3,-5l31,16,15,4,11,9,7,16,4,25,1,32,,40xe" fillcolor="#080909" stroked="f">
                                                  <v:path arrowok="t" o:connecttype="custom" o:connectlocs="0,3193;4,3206;11,3215;20,3222;29,3227;46,3228;56,3224;65,3218;71,3210;76,3200;81,3190;84,3180;87,3173;91,3165;97,3157;116,3152;126,3159;133,3171;132,3197;125,3210;115,3224;137,3228;146,3211;151,3192;150,3165;146,3152;139,3141;130,3134;121,3130;102,3129;91,3133;83,3138;76,3147;71,3157;66,3168;63,3176;60,3185;56,3192;48,3201;34,3204;25,3199;18,3187;20,3166;25,3155;31,3145;11,3138;4,3154;0,3169" o:connectangles="0,0,0,0,0,0,0,0,0,0,0,0,0,0,0,0,0,0,0,0,0,0,0,0,0,0,0,0,0,0,0,0,0,0,0,0,0,0,0,0,0,0,0,0,0,0,0,0"/>
                                                </v:shape>
                                                <v:group id="Group 144" o:spid="_x0000_s1067" style="position:absolute;left:3480;top:2896;width:149;height:200" coordorigin="3480,2896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                        <v:shape id="Freeform 155" o:spid="_x0000_s1068" style="position:absolute;left:3480;top:2896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arcMA&#10;AADcAAAADwAAAGRycy9kb3ducmV2LnhtbERPS4vCMBC+L/gfwgh701RBV6tRRNiXHsTHxdvQjG1t&#10;MylJVuu/3ywIe5uP7znzZWtqcSPnS8sKBv0EBHFmdcm5gtPxvTcB4QOyxtoyKXiQh+Wi8zLHVNs7&#10;7+l2CLmIIexTVFCE0KRS+qwgg75vG+LIXawzGCJ0udQO7zHc1HKYJGNpsOTYUGBD64Ky6vBjFIw+&#10;ppvvhj+na30dbc/VLqk27qTUa7ddzUAEasO/+On+0nH+2wD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iarcMAAADcAAAADwAAAAAAAAAAAAAAAACYAgAAZHJzL2Rv&#10;d25yZXYueG1sUEsFBgAAAAAEAAQA9QAAAIgDAAAAAA==&#10;" path="m24,177r,1l3,179r,21l149,200r,-25l43,175r-2,-2l26,155,21,139r,-9l24,123r5,-4l36,114r10,-2l149,112r,-25l43,87,26,67,21,51r,-9l24,35r5,-4l36,27,46,24r103,l149,,52,,30,3,14,11,4,18,,30,,53r1,9l7,69r6,8l18,84r9,7l18,94r-7,6l7,105r-6,7l,121r,19l1,149r6,7l11,164r6,7l24,177xe" fillcolor="#080909" stroked="f">
                                                    <v:path arrowok="t" o:connecttype="custom" o:connectlocs="24,3073;24,3074;3,3075;3,3096;149,3096;149,3071;43,3071;41,3069;26,3051;21,3035;21,3026;24,3019;29,3015;36,3010;46,3008;149,3008;149,2983;43,2983;26,2963;21,2947;21,2938;24,2931;29,2927;36,2923;46,2920;149,2920;149,2896;52,2896;30,2899;14,2907;4,2914;0,2926;0,2949;1,2958;7,2965;13,2973;18,2980;27,2987;18,2990;11,2996;7,3001;1,3008;0,3017;0,3036;1,3045;7,3052;11,3060;17,3067;24,3073" o:connectangles="0,0,0,0,0,0,0,0,0,0,0,0,0,0,0,0,0,0,0,0,0,0,0,0,0,0,0,0,0,0,0,0,0,0,0,0,0,0,0,0,0,0,0,0,0,0,0,0,0"/>
                                                  </v:shape>
                                                  <v:group id="Group 145" o:spid="_x0000_s1069" style="position:absolute;left:3410;top:2734;width:271;height:54" coordorigin="3410,2734" coordsize="271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                          <v:shape id="Freeform 154" o:spid="_x0000_s1070" style="position:absolute;left:3410;top:2734;width:271;height:54;visibility:visible;mso-wrap-style:square;v-text-anchor:top" coordsize="2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KgMMA&#10;AADcAAAADwAAAGRycy9kb3ducmV2LnhtbERPTWvCQBC9F/wPywheSt00hWpT1yDSQvBWFc9DdpoE&#10;s7Nhd2Nifn23UOhtHu9zNvloWnEj5xvLCp6XCQji0uqGKwXn0+fTGoQPyBpby6TgTh7y7exhg5m2&#10;A3/R7RgqEUPYZ6igDqHLpPRlTQb90nbEkfu2zmCI0FVSOxxiuGllmiSv0mDDsaHGjvY1lddjbxSk&#10;/nBxl6KdPlbTvkzfDo9D5XqlFvNx9w4i0Bj+xX/uQsf5qxf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6KgMMAAADcAAAADwAAAAAAAAAAAAAAAACYAgAAZHJzL2Rv&#10;d25yZXYueG1sUEsFBgAAAAAEAAQA9QAAAIgDAAAAAA==&#10;" path="m135,54r14,l170,52r19,-4l207,43r9,-3l235,33r18,-9l271,15,263,r-5,3l240,12r-19,7l202,25r-27,5l155,33r-20,l128,33,108,32,88,29,69,25,43,17,25,9,7,,,15r8,4l25,28r19,8l63,43r12,4l94,51r20,2l135,54xe" fillcolor="#080909" stroked="f">
                                                      <v:path arrowok="t" o:connecttype="custom" o:connectlocs="135,2788;149,2788;170,2786;189,2782;207,2777;216,2774;235,2767;253,2758;271,2749;263,2734;258,2737;240,2746;221,2753;202,2759;175,2764;155,2767;135,2767;128,2767;108,2766;88,2763;69,2759;43,2751;25,2743;7,2734;0,2749;8,2753;25,2762;44,2770;63,2777;75,2781;94,2785;114,2787;135,2788" o:connectangles="0,0,0,0,0,0,0,0,0,0,0,0,0,0,0,0,0,0,0,0,0,0,0,0,0,0,0,0,0,0,0,0,0"/>
                                                    </v:shape>
                                                    <v:group id="Group 146" o:spid="_x0000_s1071" style="position:absolute;left:3432;top:2541;width:196;height:164" coordorigin="3432,2541" coordsize="19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                              <v:shape id="Freeform 153" o:spid="_x0000_s1072" style="position:absolute;left:3432;top:2541;width:196;height:164;visibility:visible;mso-wrap-style:square;v-text-anchor:top" coordsize="19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rJcIA&#10;AADcAAAADwAAAGRycy9kb3ducmV2LnhtbERPS2vCQBC+F/wPywheim4qWCW6ihR80FtV0OOQHZNg&#10;ZjZmV43/vlsoeJuP7zmzRcuVulPjSycGPgYJKJLM2VJyA4f9qj8B5QOKxcoJGXiSh8W88zbD1LqH&#10;/NB9F3IVQ8SnaKAIoU619llBjH7gapLInV3DGCJscm0bfMRwrvQwST41YymxocCavgrKLrsbGxi/&#10;X5+8ao/rC++/R5NNud6cHBvT67bLKahAbXiJ/91bG+ePR/D3TLx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66slwgAAANwAAAAPAAAAAAAAAAAAAAAAAJgCAABkcnMvZG93&#10;bnJldi54bWxQSwUGAAAAAAQABAD1AAAAhwMAAAAA&#10;" path="m197,141r-138,l49,142r-9,l30,144r,-2l75,127,177,89r,-14l75,37,30,22r,-1l40,21r9,1l59,22r11,1l197,23,197,,,,,29,105,67r41,14l146,82,105,96,,134r,29l197,163r,-22xe" fillcolor="#080909" stroked="f">
                                                        <v:path arrowok="t" o:connecttype="custom" o:connectlocs="197,2682;59,2682;49,2683;40,2683;30,2685;30,2683;75,2668;177,2630;177,2616;75,2578;30,2563;30,2562;40,2562;49,2563;59,2563;70,2564;197,2564;197,2541;0,2541;0,2570;105,2608;146,2622;146,2623;105,2637;0,2675;0,2704;197,2704;197,2682" o:connectangles="0,0,0,0,0,0,0,0,0,0,0,0,0,0,0,0,0,0,0,0,0,0,0,0,0,0,0,0"/>
                                                      </v:shape>
                                                      <v:group id="Group 147" o:spid="_x0000_s1073" style="position:absolute;left:3432;top:2377;width:196;height:115" coordorigin="3432,2377" coordsize="19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                              <v:shape id="Freeform 152" o:spid="_x0000_s1074" style="position:absolute;left:3432;top:2377;width:196;height:115;visibility:visible;mso-wrap-style:square;v-text-anchor:top" coordsize="19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0E8EA&#10;AADcAAAADwAAAGRycy9kb3ducmV2LnhtbERP32vCMBB+F/wfwg32poky7OiMMgShICLWseejOdvS&#10;5lKazHb/vREE3+7j+3nr7WhbcaPe1441LOYKBHHhTM2lhp/LfvYJwgdkg61j0vBPHrab6WSNqXED&#10;n+mWh1LEEPYpaqhC6FIpfVGRRT93HXHkrq63GCLsS2l6HGK4beVSqZW0WHNsqLCjXUVFk/9ZDedD&#10;cr1kzUodshPjx2Jofo+50vr9bfz+AhFoDC/x052ZOD9J4P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p9BPBAAAA3AAAAA8AAAAAAAAAAAAAAAAAmAIAAGRycy9kb3du&#10;cmV2LnhtbFBLBQYAAAAABAAEAPUAAACGAwAAAAA=&#10;" path="m175,89r-71,l104,17r-21,l83,89r-62,l21,3,,3,,115r197,l197,,175,r,89xe" fillcolor="#080909" stroked="f">
                                                          <v:path arrowok="t" o:connecttype="custom" o:connectlocs="175,2466;104,2466;104,2394;83,2394;83,2466;21,2466;21,2380;0,2380;0,2492;197,2492;197,2377;175,2377;175,2466" o:connectangles="0,0,0,0,0,0,0,0,0,0,0,0,0"/>
                                                        </v:shape>
                                                        <v:group id="Group 148" o:spid="_x0000_s1075" style="position:absolute;left:3432;top:2178;width:196;height:164" coordorigin="3432,2178" coordsize="19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                                <v:shape id="Freeform 151" o:spid="_x0000_s1076" style="position:absolute;left:3432;top:2178;width:196;height:164;visibility:visible;mso-wrap-style:square;v-text-anchor:top" coordsize="19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hIMIA&#10;AADcAAAADwAAAGRycy9kb3ducmV2LnhtbERPTWvCQBC9F/oflil4KbpRsGp0FSmoxVu1oMchOybB&#10;zGyaXTX++65Q8DaP9zmzRcuVulLjSycG+r0EFEnmbCm5gZ/9qjsG5QOKxcoJGbiTh8X89WWGqXU3&#10;+abrLuQqhohP0UARQp1q7bOCGH3P1SSRO7mGMUTY5No2eIvhXOlBknxoxlJiQ4E1fRaUnXcXNjB6&#10;/73zqj2sz7zfDsebcr05Ojam89Yup6ACteEp/nd/2Th/NIHHM/EC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qEgwgAAANwAAAAPAAAAAAAAAAAAAAAAAJgCAABkcnMvZG93&#10;bnJldi54bWxQSwUGAAAAAAQABAD1AAAAhwMAAAAA&#10;" path="m197,141r-138,l49,143r-9,l30,144r,-1l75,127,177,90r,-14l75,38,30,22r,-1l40,21r9,1l59,22r11,2l197,24,197,,,,,29,105,67r41,14l146,83,105,97,,134r,30l197,164r,-23xe" fillcolor="#080909" stroked="f">
                                                            <v:path arrowok="t" o:connecttype="custom" o:connectlocs="197,2319;59,2319;49,2321;40,2321;30,2322;30,2321;75,2305;177,2268;177,2254;75,2216;30,2200;30,2199;40,2199;49,2200;59,2200;70,2202;197,2202;197,2178;0,2178;0,2207;105,2245;146,2259;146,2261;105,2275;0,2312;0,2342;197,2342;197,2319" o:connectangles="0,0,0,0,0,0,0,0,0,0,0,0,0,0,0,0,0,0,0,0,0,0,0,0,0,0,0,0"/>
                                                          </v:shape>
                                                          <v:group id="Group 149" o:spid="_x0000_s1077" style="position:absolute;left:3410;top:2095;width:271;height:55" coordorigin="3410,2095" coordsize="27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                                    <v:shape id="Freeform 150" o:spid="_x0000_s1078" style="position:absolute;left:3410;top:2095;width:271;height:55;visibility:visible;mso-wrap-style:square;v-text-anchor:top" coordsize="2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8bcUA&#10;AADcAAAADwAAAGRycy9kb3ducmV2LnhtbESPQWvCQBCF7wX/wzKCt2ZjCxJSVwlKrQcvaop4G7PT&#10;JDQ7G7JrjP/eLRS8zfDevO/NfDmYRvTUudqygmkUgyAurK65VJAfP18TEM4ja2wsk4I7OVguRi9z&#10;TLW98Z76gy9FCGGXooLK+zaV0hUVGXSRbYmD9mM7gz6sXSl1h7cQbhr5FsczabDmQKiwpVVFxe/h&#10;agKEz+33Wr/fTxe7r3dJftptsi+lJuMh+wDhafBP8//1Vof6yRT+ngkT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PxtxQAAANwAAAAPAAAAAAAAAAAAAAAAAJgCAABkcnMv&#10;ZG93bnJldi54bWxQSwUGAAAAAAQABAD1AAAAigMAAAAA&#10;" path="m245,25l226,17,207,10,195,7,176,3,156,1,135,,122,1,102,2,82,5,63,10r-9,3l35,21,17,29,,40,7,55r6,-4l31,42,49,34,69,28,94,23r20,-2l135,20r8,l163,21r20,3l202,28r26,9l246,45r17,10l271,40r-9,-5l245,25xe" fillcolor="#080909" stroked="f">
                                                              <v:path arrowok="t" o:connecttype="custom" o:connectlocs="245,2120;226,2112;207,2105;195,2102;176,2098;156,2096;135,2095;122,2096;102,2097;82,2100;63,2105;54,2108;35,2116;17,2124;0,2135;7,2150;13,2146;31,2137;49,2129;69,2123;94,2118;114,2116;135,2115;143,2115;163,2116;183,2119;202,2123;228,2132;246,2140;263,2150;271,2135;262,2130;245,2120" o:connectangles="0,0,0,0,0,0,0,0,0,0,0,0,0,0,0,0,0,0,0,0,0,0,0,0,0,0,0,0,0,0,0,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1639570</wp:posOffset>
                </wp:positionH>
                <wp:positionV relativeFrom="paragraph">
                  <wp:posOffset>-5158740</wp:posOffset>
                </wp:positionV>
                <wp:extent cx="1376680" cy="4688205"/>
                <wp:effectExtent l="0" t="3810" r="0" b="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680" cy="4688205"/>
                          <a:chOff x="2582" y="-8124"/>
                          <a:chExt cx="2168" cy="7383"/>
                        </a:xfrm>
                      </wpg:grpSpPr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2788" y="-1601"/>
                            <a:ext cx="0" cy="168"/>
                            <a:chOff x="2788" y="-1601"/>
                            <a:chExt cx="0" cy="168"/>
                          </a:xfrm>
                        </wpg:grpSpPr>
                        <wps:wsp>
                          <wps:cNvPr id="24" name="Freeform 126"/>
                          <wps:cNvSpPr>
                            <a:spLocks/>
                          </wps:cNvSpPr>
                          <wps:spPr bwMode="auto">
                            <a:xfrm>
                              <a:off x="2788" y="-1601"/>
                              <a:ext cx="0" cy="168"/>
                            </a:xfrm>
                            <a:custGeom>
                              <a:avLst/>
                              <a:gdLst>
                                <a:gd name="T0" fmla="+- 0 -1433 -1601"/>
                                <a:gd name="T1" fmla="*/ -1433 h 168"/>
                                <a:gd name="T2" fmla="+- 0 -1601 -1601"/>
                                <a:gd name="T3" fmla="*/ -1601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57">
                              <a:solidFill>
                                <a:srgbClr val="782E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3004" y="-1013"/>
                              <a:ext cx="185" cy="0"/>
                              <a:chOff x="3004" y="-1013"/>
                              <a:chExt cx="185" cy="0"/>
                            </a:xfrm>
                          </wpg:grpSpPr>
                          <wps:wsp>
                            <wps:cNvPr id="26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3004" y="-1013"/>
                                <a:ext cx="185" cy="0"/>
                              </a:xfrm>
                              <a:custGeom>
                                <a:avLst/>
                                <a:gdLst>
                                  <a:gd name="T0" fmla="+- 0 3004 3004"/>
                                  <a:gd name="T1" fmla="*/ T0 w 185"/>
                                  <a:gd name="T2" fmla="+- 0 3189 3004"/>
                                  <a:gd name="T3" fmla="*/ T2 w 18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85">
                                    <a:moveTo>
                                      <a:pt x="0" y="0"/>
                                    </a:moveTo>
                                    <a:lnTo>
                                      <a:pt x="185" y="0"/>
                                    </a:lnTo>
                                  </a:path>
                                </a:pathLst>
                              </a:custGeom>
                              <a:noFill/>
                              <a:ln w="115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84" y="-1090"/>
                                <a:ext cx="94" cy="153"/>
                                <a:chOff x="2984" y="-1090"/>
                                <a:chExt cx="94" cy="153"/>
                              </a:xfrm>
                            </wpg:grpSpPr>
                            <wps:wsp>
                              <wps:cNvPr id="28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4" y="-1090"/>
                                  <a:ext cx="94" cy="153"/>
                                </a:xfrm>
                                <a:custGeom>
                                  <a:avLst/>
                                  <a:gdLst>
                                    <a:gd name="T0" fmla="+- 0 2984 2984"/>
                                    <a:gd name="T1" fmla="*/ T0 w 94"/>
                                    <a:gd name="T2" fmla="+- 0 -1013 -1090"/>
                                    <a:gd name="T3" fmla="*/ -1013 h 153"/>
                                    <a:gd name="T4" fmla="+- 0 3065 2984"/>
                                    <a:gd name="T5" fmla="*/ T4 w 94"/>
                                    <a:gd name="T6" fmla="+- 0 -937 -1090"/>
                                    <a:gd name="T7" fmla="*/ -937 h 153"/>
                                    <a:gd name="T8" fmla="+- 0 3078 2984"/>
                                    <a:gd name="T9" fmla="*/ T8 w 94"/>
                                    <a:gd name="T10" fmla="+- 0 -950 -1090"/>
                                    <a:gd name="T11" fmla="*/ -950 h 153"/>
                                    <a:gd name="T12" fmla="+- 0 3011 2984"/>
                                    <a:gd name="T13" fmla="*/ T12 w 94"/>
                                    <a:gd name="T14" fmla="+- 0 -1013 -1090"/>
                                    <a:gd name="T15" fmla="*/ -1013 h 153"/>
                                    <a:gd name="T16" fmla="+- 0 3078 2984"/>
                                    <a:gd name="T17" fmla="*/ T16 w 94"/>
                                    <a:gd name="T18" fmla="+- 0 -1076 -1090"/>
                                    <a:gd name="T19" fmla="*/ -1076 h 153"/>
                                    <a:gd name="T20" fmla="+- 0 3065 2984"/>
                                    <a:gd name="T21" fmla="*/ T20 w 94"/>
                                    <a:gd name="T22" fmla="+- 0 -1090 -1090"/>
                                    <a:gd name="T23" fmla="*/ -1090 h 153"/>
                                    <a:gd name="T24" fmla="+- 0 2984 2984"/>
                                    <a:gd name="T25" fmla="*/ T24 w 94"/>
                                    <a:gd name="T26" fmla="+- 0 -1013 -1090"/>
                                    <a:gd name="T27" fmla="*/ -1013 h 15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" h="153">
                                      <a:moveTo>
                                        <a:pt x="0" y="77"/>
                                      </a:moveTo>
                                      <a:lnTo>
                                        <a:pt x="81" y="153"/>
                                      </a:lnTo>
                                      <a:lnTo>
                                        <a:pt x="94" y="140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4" y="-1181"/>
                                  <a:ext cx="185" cy="0"/>
                                  <a:chOff x="3004" y="-1181"/>
                                  <a:chExt cx="185" cy="0"/>
                                </a:xfrm>
                              </wpg:grpSpPr>
                              <wps:wsp>
                                <wps:cNvPr id="30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04" y="-1181"/>
                                    <a:ext cx="185" cy="0"/>
                                  </a:xfrm>
                                  <a:custGeom>
                                    <a:avLst/>
                                    <a:gdLst>
                                      <a:gd name="T0" fmla="+- 0 3004 3004"/>
                                      <a:gd name="T1" fmla="*/ T0 w 185"/>
                                      <a:gd name="T2" fmla="+- 0 3189 3004"/>
                                      <a:gd name="T3" fmla="*/ T2 w 18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85">
                                        <a:moveTo>
                                          <a:pt x="0" y="0"/>
                                        </a:moveTo>
                                        <a:lnTo>
                                          <a:pt x="1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157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" name="Group 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4" y="-1258"/>
                                    <a:ext cx="94" cy="152"/>
                                    <a:chOff x="2984" y="-1258"/>
                                    <a:chExt cx="94" cy="152"/>
                                  </a:xfrm>
                                </wpg:grpSpPr>
                                <wps:wsp>
                                  <wps:cNvPr id="32" name="Freeform 1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84" y="-1258"/>
                                      <a:ext cx="94" cy="152"/>
                                    </a:xfrm>
                                    <a:custGeom>
                                      <a:avLst/>
                                      <a:gdLst>
                                        <a:gd name="T0" fmla="+- 0 2984 2984"/>
                                        <a:gd name="T1" fmla="*/ T0 w 94"/>
                                        <a:gd name="T2" fmla="+- 0 -1181 -1258"/>
                                        <a:gd name="T3" fmla="*/ -1181 h 152"/>
                                        <a:gd name="T4" fmla="+- 0 3065 2984"/>
                                        <a:gd name="T5" fmla="*/ T4 w 94"/>
                                        <a:gd name="T6" fmla="+- 0 -1105 -1258"/>
                                        <a:gd name="T7" fmla="*/ -1105 h 152"/>
                                        <a:gd name="T8" fmla="+- 0 3078 2984"/>
                                        <a:gd name="T9" fmla="*/ T8 w 94"/>
                                        <a:gd name="T10" fmla="+- 0 -1118 -1258"/>
                                        <a:gd name="T11" fmla="*/ -1118 h 152"/>
                                        <a:gd name="T12" fmla="+- 0 3011 2984"/>
                                        <a:gd name="T13" fmla="*/ T12 w 94"/>
                                        <a:gd name="T14" fmla="+- 0 -1181 -1258"/>
                                        <a:gd name="T15" fmla="*/ -1181 h 152"/>
                                        <a:gd name="T16" fmla="+- 0 3078 2984"/>
                                        <a:gd name="T17" fmla="*/ T16 w 94"/>
                                        <a:gd name="T18" fmla="+- 0 -1244 -1258"/>
                                        <a:gd name="T19" fmla="*/ -1244 h 152"/>
                                        <a:gd name="T20" fmla="+- 0 3065 2984"/>
                                        <a:gd name="T21" fmla="*/ T20 w 94"/>
                                        <a:gd name="T22" fmla="+- 0 -1258 -1258"/>
                                        <a:gd name="T23" fmla="*/ -1258 h 152"/>
                                        <a:gd name="T24" fmla="+- 0 2984 2984"/>
                                        <a:gd name="T25" fmla="*/ T24 w 94"/>
                                        <a:gd name="T26" fmla="+- 0 -1181 -1258"/>
                                        <a:gd name="T27" fmla="*/ -1181 h 15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94" h="152">
                                          <a:moveTo>
                                            <a:pt x="0" y="77"/>
                                          </a:moveTo>
                                          <a:lnTo>
                                            <a:pt x="81" y="153"/>
                                          </a:lnTo>
                                          <a:lnTo>
                                            <a:pt x="94" y="140"/>
                                          </a:lnTo>
                                          <a:lnTo>
                                            <a:pt x="27" y="77"/>
                                          </a:lnTo>
                                          <a:lnTo>
                                            <a:pt x="94" y="14"/>
                                          </a:lnTo>
                                          <a:lnTo>
                                            <a:pt x="81" y="0"/>
                                          </a:lnTo>
                                          <a:lnTo>
                                            <a:pt x="0" y="7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3" name="Group 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19" y="-1433"/>
                                      <a:ext cx="336" cy="336"/>
                                      <a:chOff x="2619" y="-1433"/>
                                      <a:chExt cx="336" cy="336"/>
                                    </a:xfrm>
                                  </wpg:grpSpPr>
                                  <wps:wsp>
                                    <wps:cNvPr id="34" name="Freeform 1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19" y="-1433"/>
                                        <a:ext cx="336" cy="336"/>
                                      </a:xfrm>
                                      <a:custGeom>
                                        <a:avLst/>
                                        <a:gdLst>
                                          <a:gd name="T0" fmla="+- 0 2956 2619"/>
                                          <a:gd name="T1" fmla="*/ T0 w 336"/>
                                          <a:gd name="T2" fmla="+- 0 -1433 -1433"/>
                                          <a:gd name="T3" fmla="*/ -1433 h 336"/>
                                          <a:gd name="T4" fmla="+- 0 2619 2619"/>
                                          <a:gd name="T5" fmla="*/ T4 w 336"/>
                                          <a:gd name="T6" fmla="+- 0 -1433 -1433"/>
                                          <a:gd name="T7" fmla="*/ -1433 h 336"/>
                                          <a:gd name="T8" fmla="+- 0 2619 2619"/>
                                          <a:gd name="T9" fmla="*/ T8 w 336"/>
                                          <a:gd name="T10" fmla="+- 0 -1097 -1433"/>
                                          <a:gd name="T11" fmla="*/ -1097 h 336"/>
                                          <a:gd name="T12" fmla="+- 0 2956 2619"/>
                                          <a:gd name="T13" fmla="*/ T12 w 336"/>
                                          <a:gd name="T14" fmla="+- 0 -1097 -1433"/>
                                          <a:gd name="T15" fmla="*/ -1097 h 336"/>
                                          <a:gd name="T16" fmla="+- 0 2956 2619"/>
                                          <a:gd name="T17" fmla="*/ T16 w 336"/>
                                          <a:gd name="T18" fmla="+- 0 -1433 -1433"/>
                                          <a:gd name="T19" fmla="*/ -1433 h 33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" h="336">
                                            <a:moveTo>
                                              <a:pt x="337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36"/>
                                            </a:lnTo>
                                            <a:lnTo>
                                              <a:pt x="337" y="336"/>
                                            </a:lnTo>
                                            <a:lnTo>
                                              <a:pt x="3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70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5" name="Group 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619" y="-1097"/>
                                        <a:ext cx="336" cy="336"/>
                                        <a:chOff x="2619" y="-1097"/>
                                        <a:chExt cx="336" cy="336"/>
                                      </a:xfrm>
                                    </wpg:grpSpPr>
                                    <wps:wsp>
                                      <wps:cNvPr id="36" name="Freeform 1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619" y="-1097"/>
                                          <a:ext cx="336" cy="33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2956 2619"/>
                                            <a:gd name="T1" fmla="*/ T0 w 336"/>
                                            <a:gd name="T2" fmla="+- 0 -1097 -1097"/>
                                            <a:gd name="T3" fmla="*/ -1097 h 336"/>
                                            <a:gd name="T4" fmla="+- 0 2619 2619"/>
                                            <a:gd name="T5" fmla="*/ T4 w 336"/>
                                            <a:gd name="T6" fmla="+- 0 -1097 -1097"/>
                                            <a:gd name="T7" fmla="*/ -1097 h 336"/>
                                            <a:gd name="T8" fmla="+- 0 2619 2619"/>
                                            <a:gd name="T9" fmla="*/ T8 w 336"/>
                                            <a:gd name="T10" fmla="+- 0 -761 -1097"/>
                                            <a:gd name="T11" fmla="*/ -761 h 336"/>
                                            <a:gd name="T12" fmla="+- 0 2956 2619"/>
                                            <a:gd name="T13" fmla="*/ T12 w 336"/>
                                            <a:gd name="T14" fmla="+- 0 -761 -1097"/>
                                            <a:gd name="T15" fmla="*/ -761 h 336"/>
                                            <a:gd name="T16" fmla="+- 0 2956 2619"/>
                                            <a:gd name="T17" fmla="*/ T16 w 336"/>
                                            <a:gd name="T18" fmla="+- 0 -1097 -1097"/>
                                            <a:gd name="T19" fmla="*/ -1097 h 33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36" h="336">
                                              <a:moveTo>
                                                <a:pt x="337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36"/>
                                              </a:lnTo>
                                              <a:lnTo>
                                                <a:pt x="337" y="336"/>
                                              </a:lnTo>
                                              <a:lnTo>
                                                <a:pt x="337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27943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7" name="Group 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592" y="-1013"/>
                                          <a:ext cx="185" cy="0"/>
                                          <a:chOff x="3592" y="-1013"/>
                                          <a:chExt cx="185" cy="0"/>
                                        </a:xfrm>
                                      </wpg:grpSpPr>
                                      <wps:wsp>
                                        <wps:cNvPr id="38" name="Freeform 11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592" y="-1013"/>
                                            <a:ext cx="18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592 3592"/>
                                              <a:gd name="T1" fmla="*/ T0 w 185"/>
                                              <a:gd name="T2" fmla="+- 0 3777 3592"/>
                                              <a:gd name="T3" fmla="*/ T2 w 1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85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157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9" name="Group 2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573" y="-1090"/>
                                            <a:ext cx="94" cy="153"/>
                                            <a:chOff x="3573" y="-1090"/>
                                            <a:chExt cx="94" cy="153"/>
                                          </a:xfrm>
                                        </wpg:grpSpPr>
                                        <wps:wsp>
                                          <wps:cNvPr id="40" name="Freeform 11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573" y="-1090"/>
                                              <a:ext cx="94" cy="1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3573 3573"/>
                                                <a:gd name="T1" fmla="*/ T0 w 94"/>
                                                <a:gd name="T2" fmla="+- 0 -1013 -1090"/>
                                                <a:gd name="T3" fmla="*/ -1013 h 153"/>
                                                <a:gd name="T4" fmla="+- 0 3654 3573"/>
                                                <a:gd name="T5" fmla="*/ T4 w 94"/>
                                                <a:gd name="T6" fmla="+- 0 -937 -1090"/>
                                                <a:gd name="T7" fmla="*/ -937 h 153"/>
                                                <a:gd name="T8" fmla="+- 0 3667 3573"/>
                                                <a:gd name="T9" fmla="*/ T8 w 94"/>
                                                <a:gd name="T10" fmla="+- 0 -950 -1090"/>
                                                <a:gd name="T11" fmla="*/ -950 h 153"/>
                                                <a:gd name="T12" fmla="+- 0 3599 3573"/>
                                                <a:gd name="T13" fmla="*/ T12 w 94"/>
                                                <a:gd name="T14" fmla="+- 0 -1013 -1090"/>
                                                <a:gd name="T15" fmla="*/ -1013 h 153"/>
                                                <a:gd name="T16" fmla="+- 0 3667 3573"/>
                                                <a:gd name="T17" fmla="*/ T16 w 94"/>
                                                <a:gd name="T18" fmla="+- 0 -1076 -1090"/>
                                                <a:gd name="T19" fmla="*/ -1076 h 153"/>
                                                <a:gd name="T20" fmla="+- 0 3654 3573"/>
                                                <a:gd name="T21" fmla="*/ T20 w 94"/>
                                                <a:gd name="T22" fmla="+- 0 -1090 -1090"/>
                                                <a:gd name="T23" fmla="*/ -1090 h 153"/>
                                                <a:gd name="T24" fmla="+- 0 3573 3573"/>
                                                <a:gd name="T25" fmla="*/ T24 w 94"/>
                                                <a:gd name="T26" fmla="+- 0 -1013 -1090"/>
                                                <a:gd name="T27" fmla="*/ -1013 h 15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4" h="153">
                                                  <a:moveTo>
                                                    <a:pt x="0" y="77"/>
                                                  </a:moveTo>
                                                  <a:lnTo>
                                                    <a:pt x="81" y="153"/>
                                                  </a:lnTo>
                                                  <a:lnTo>
                                                    <a:pt x="94" y="140"/>
                                                  </a:lnTo>
                                                  <a:lnTo>
                                                    <a:pt x="26" y="77"/>
                                                  </a:lnTo>
                                                  <a:lnTo>
                                                    <a:pt x="94" y="14"/>
                                                  </a:lnTo>
                                                  <a:lnTo>
                                                    <a:pt x="81" y="0"/>
                                                  </a:lnTo>
                                                  <a:lnTo>
                                                    <a:pt x="0" y="77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1" name="Group 3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592" y="-1181"/>
                                              <a:ext cx="185" cy="0"/>
                                              <a:chOff x="3592" y="-1181"/>
                                              <a:chExt cx="185" cy="0"/>
                                            </a:xfrm>
                                          </wpg:grpSpPr>
                                          <wps:wsp>
                                            <wps:cNvPr id="42" name="Freeform 11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592" y="-1181"/>
                                                <a:ext cx="185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592 3592"/>
                                                  <a:gd name="T1" fmla="*/ T0 w 185"/>
                                                  <a:gd name="T2" fmla="+- 0 3777 3592"/>
                                                  <a:gd name="T3" fmla="*/ T2 w 18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8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85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157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" name="Group 3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573" y="-1258"/>
                                                <a:ext cx="94" cy="152"/>
                                                <a:chOff x="3573" y="-1258"/>
                                                <a:chExt cx="94" cy="152"/>
                                              </a:xfrm>
                                            </wpg:grpSpPr>
                                            <wps:wsp>
                                              <wps:cNvPr id="44" name="Freeform 11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3573" y="-1258"/>
                                                  <a:ext cx="94" cy="15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3573 3573"/>
                                                    <a:gd name="T1" fmla="*/ T0 w 94"/>
                                                    <a:gd name="T2" fmla="+- 0 -1181 -1258"/>
                                                    <a:gd name="T3" fmla="*/ -1181 h 152"/>
                                                    <a:gd name="T4" fmla="+- 0 3654 3573"/>
                                                    <a:gd name="T5" fmla="*/ T4 w 94"/>
                                                    <a:gd name="T6" fmla="+- 0 -1105 -1258"/>
                                                    <a:gd name="T7" fmla="*/ -1105 h 152"/>
                                                    <a:gd name="T8" fmla="+- 0 3667 3573"/>
                                                    <a:gd name="T9" fmla="*/ T8 w 94"/>
                                                    <a:gd name="T10" fmla="+- 0 -1118 -1258"/>
                                                    <a:gd name="T11" fmla="*/ -1118 h 152"/>
                                                    <a:gd name="T12" fmla="+- 0 3599 3573"/>
                                                    <a:gd name="T13" fmla="*/ T12 w 94"/>
                                                    <a:gd name="T14" fmla="+- 0 -1181 -1258"/>
                                                    <a:gd name="T15" fmla="*/ -1181 h 152"/>
                                                    <a:gd name="T16" fmla="+- 0 3667 3573"/>
                                                    <a:gd name="T17" fmla="*/ T16 w 94"/>
                                                    <a:gd name="T18" fmla="+- 0 -1244 -1258"/>
                                                    <a:gd name="T19" fmla="*/ -1244 h 152"/>
                                                    <a:gd name="T20" fmla="+- 0 3654 3573"/>
                                                    <a:gd name="T21" fmla="*/ T20 w 94"/>
                                                    <a:gd name="T22" fmla="+- 0 -1258 -1258"/>
                                                    <a:gd name="T23" fmla="*/ -1258 h 152"/>
                                                    <a:gd name="T24" fmla="+- 0 3573 3573"/>
                                                    <a:gd name="T25" fmla="*/ T24 w 94"/>
                                                    <a:gd name="T26" fmla="+- 0 -1181 -1258"/>
                                                    <a:gd name="T27" fmla="*/ -1181 h 1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4" h="152">
                                                      <a:moveTo>
                                                        <a:pt x="0" y="77"/>
                                                      </a:moveTo>
                                                      <a:lnTo>
                                                        <a:pt x="81" y="153"/>
                                                      </a:lnTo>
                                                      <a:lnTo>
                                                        <a:pt x="94" y="140"/>
                                                      </a:lnTo>
                                                      <a:lnTo>
                                                        <a:pt x="26" y="77"/>
                                                      </a:lnTo>
                                                      <a:lnTo>
                                                        <a:pt x="94" y="14"/>
                                                      </a:lnTo>
                                                      <a:lnTo>
                                                        <a:pt x="81" y="0"/>
                                                      </a:lnTo>
                                                      <a:lnTo>
                                                        <a:pt x="0" y="77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5" name="Group 3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189" y="-1097"/>
                                                  <a:ext cx="336" cy="336"/>
                                                  <a:chOff x="3189" y="-1097"/>
                                                  <a:chExt cx="336" cy="336"/>
                                                </a:xfrm>
                                              </wpg:grpSpPr>
                                              <wps:wsp>
                                                <wps:cNvPr id="46" name="Freeform 11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3189" y="-1097"/>
                                                    <a:ext cx="336" cy="33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3525 3189"/>
                                                      <a:gd name="T1" fmla="*/ T0 w 336"/>
                                                      <a:gd name="T2" fmla="+- 0 -1097 -1097"/>
                                                      <a:gd name="T3" fmla="*/ -1097 h 336"/>
                                                      <a:gd name="T4" fmla="+- 0 3189 3189"/>
                                                      <a:gd name="T5" fmla="*/ T4 w 336"/>
                                                      <a:gd name="T6" fmla="+- 0 -1097 -1097"/>
                                                      <a:gd name="T7" fmla="*/ -1097 h 336"/>
                                                      <a:gd name="T8" fmla="+- 0 3189 3189"/>
                                                      <a:gd name="T9" fmla="*/ T8 w 336"/>
                                                      <a:gd name="T10" fmla="+- 0 -761 -1097"/>
                                                      <a:gd name="T11" fmla="*/ -761 h 336"/>
                                                      <a:gd name="T12" fmla="+- 0 3525 3189"/>
                                                      <a:gd name="T13" fmla="*/ T12 w 336"/>
                                                      <a:gd name="T14" fmla="+- 0 -761 -1097"/>
                                                      <a:gd name="T15" fmla="*/ -761 h 336"/>
                                                      <a:gd name="T16" fmla="+- 0 3525 3189"/>
                                                      <a:gd name="T17" fmla="*/ T16 w 336"/>
                                                      <a:gd name="T18" fmla="+- 0 -1097 -1097"/>
                                                      <a:gd name="T19" fmla="*/ -1097 h 33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36" h="336">
                                                        <a:moveTo>
                                                          <a:pt x="336" y="0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336"/>
                                                        </a:lnTo>
                                                        <a:lnTo>
                                                          <a:pt x="336" y="336"/>
                                                        </a:lnTo>
                                                        <a:lnTo>
                                                          <a:pt x="336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27943C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7" name="Group 3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382" y="-1601"/>
                                                    <a:ext cx="0" cy="168"/>
                                                    <a:chOff x="3382" y="-1601"/>
                                                    <a:chExt cx="0" cy="168"/>
                                                  </a:xfrm>
                                                </wpg:grpSpPr>
                                                <wps:wsp>
                                                  <wps:cNvPr id="48" name="Freeform 11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3382" y="-1601"/>
                                                      <a:ext cx="0" cy="168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-1433 -1601"/>
                                                        <a:gd name="T1" fmla="*/ -1433 h 168"/>
                                                        <a:gd name="T2" fmla="+- 0 -1601 -1601"/>
                                                        <a:gd name="T3" fmla="*/ -1601 h 1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168">
                                                          <a:moveTo>
                                                            <a:pt x="0" y="168"/>
                                                          </a:moveTo>
                                                          <a:lnTo>
                                                            <a:pt x="0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1557">
                                                      <a:solidFill>
                                                        <a:srgbClr val="6C4324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9" name="Group 3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189" y="-1433"/>
                                                      <a:ext cx="336" cy="336"/>
                                                      <a:chOff x="3189" y="-1433"/>
                                                      <a:chExt cx="336" cy="336"/>
                                                    </a:xfrm>
                                                  </wpg:grpSpPr>
                                                  <wps:wsp>
                                                    <wps:cNvPr id="50" name="Freeform 113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3189" y="-1433"/>
                                                        <a:ext cx="336" cy="33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3525 3189"/>
                                                          <a:gd name="T1" fmla="*/ T0 w 336"/>
                                                          <a:gd name="T2" fmla="+- 0 -1433 -1433"/>
                                                          <a:gd name="T3" fmla="*/ -1433 h 336"/>
                                                          <a:gd name="T4" fmla="+- 0 3189 3189"/>
                                                          <a:gd name="T5" fmla="*/ T4 w 336"/>
                                                          <a:gd name="T6" fmla="+- 0 -1433 -1433"/>
                                                          <a:gd name="T7" fmla="*/ -1433 h 336"/>
                                                          <a:gd name="T8" fmla="+- 0 3189 3189"/>
                                                          <a:gd name="T9" fmla="*/ T8 w 336"/>
                                                          <a:gd name="T10" fmla="+- 0 -1097 -1433"/>
                                                          <a:gd name="T11" fmla="*/ -1097 h 336"/>
                                                          <a:gd name="T12" fmla="+- 0 3525 3189"/>
                                                          <a:gd name="T13" fmla="*/ T12 w 336"/>
                                                          <a:gd name="T14" fmla="+- 0 -1097 -1433"/>
                                                          <a:gd name="T15" fmla="*/ -1097 h 336"/>
                                                          <a:gd name="T16" fmla="+- 0 3525 3189"/>
                                                          <a:gd name="T17" fmla="*/ T16 w 336"/>
                                                          <a:gd name="T18" fmla="+- 0 -1433 -1433"/>
                                                          <a:gd name="T19" fmla="*/ -1433 h 33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336" h="336">
                                                            <a:moveTo>
                                                              <a:pt x="336" y="0"/>
                                                            </a:move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336"/>
                                                            </a:lnTo>
                                                            <a:lnTo>
                                                              <a:pt x="336" y="336"/>
                                                            </a:lnTo>
                                                            <a:lnTo>
                                                              <a:pt x="336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3870C0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1" name="Group 3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950" y="-1601"/>
                                                        <a:ext cx="0" cy="168"/>
                                                        <a:chOff x="3950" y="-1601"/>
                                                        <a:chExt cx="0" cy="168"/>
                                                      </a:xfrm>
                                                    </wpg:grpSpPr>
                                                    <wps:wsp>
                                                      <wps:cNvPr id="52" name="Freeform 112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950" y="-1601"/>
                                                          <a:ext cx="0" cy="16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-1433 -1601"/>
                                                            <a:gd name="T1" fmla="*/ -1433 h 168"/>
                                                            <a:gd name="T2" fmla="+- 0 -1601 -1601"/>
                                                            <a:gd name="T3" fmla="*/ -1601 h 16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168">
                                                              <a:moveTo>
                                                                <a:pt x="0" y="168"/>
                                                              </a:move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1557">
                                                          <a:solidFill>
                                                            <a:srgbClr val="36AB9C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3" name="Group 3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777" y="-1433"/>
                                                          <a:ext cx="336" cy="336"/>
                                                          <a:chOff x="3777" y="-1433"/>
                                                          <a:chExt cx="336" cy="336"/>
                                                        </a:xfrm>
                                                      </wpg:grpSpPr>
                                                      <wps:wsp>
                                                        <wps:cNvPr id="54" name="Freeform 111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777" y="-1433"/>
                                                            <a:ext cx="336" cy="33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113 3777"/>
                                                              <a:gd name="T1" fmla="*/ T0 w 336"/>
                                                              <a:gd name="T2" fmla="+- 0 -1433 -1433"/>
                                                              <a:gd name="T3" fmla="*/ -1433 h 336"/>
                                                              <a:gd name="T4" fmla="+- 0 3777 3777"/>
                                                              <a:gd name="T5" fmla="*/ T4 w 336"/>
                                                              <a:gd name="T6" fmla="+- 0 -1433 -1433"/>
                                                              <a:gd name="T7" fmla="*/ -1433 h 336"/>
                                                              <a:gd name="T8" fmla="+- 0 3777 3777"/>
                                                              <a:gd name="T9" fmla="*/ T8 w 336"/>
                                                              <a:gd name="T10" fmla="+- 0 -1097 -1433"/>
                                                              <a:gd name="T11" fmla="*/ -1097 h 336"/>
                                                              <a:gd name="T12" fmla="+- 0 4113 3777"/>
                                                              <a:gd name="T13" fmla="*/ T12 w 336"/>
                                                              <a:gd name="T14" fmla="+- 0 -1097 -1433"/>
                                                              <a:gd name="T15" fmla="*/ -1097 h 336"/>
                                                              <a:gd name="T16" fmla="+- 0 4113 3777"/>
                                                              <a:gd name="T17" fmla="*/ T16 w 336"/>
                                                              <a:gd name="T18" fmla="+- 0 -1433 -1433"/>
                                                              <a:gd name="T19" fmla="*/ -1433 h 33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36" h="336">
                                                                <a:moveTo>
                                                                  <a:pt x="336" y="0"/>
                                                                </a:move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336"/>
                                                                </a:lnTo>
                                                                <a:lnTo>
                                                                  <a:pt x="336" y="336"/>
                                                                </a:lnTo>
                                                                <a:lnTo>
                                                                  <a:pt x="336" y="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3870C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5" name="Group 3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777" y="-1097"/>
                                                            <a:ext cx="336" cy="336"/>
                                                            <a:chOff x="3777" y="-1097"/>
                                                            <a:chExt cx="336" cy="33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6" name="Freeform 110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777" y="-1097"/>
                                                              <a:ext cx="336" cy="336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4113 3777"/>
                                                                <a:gd name="T1" fmla="*/ T0 w 336"/>
                                                                <a:gd name="T2" fmla="+- 0 -1097 -1097"/>
                                                                <a:gd name="T3" fmla="*/ -1097 h 336"/>
                                                                <a:gd name="T4" fmla="+- 0 3777 3777"/>
                                                                <a:gd name="T5" fmla="*/ T4 w 336"/>
                                                                <a:gd name="T6" fmla="+- 0 -1097 -1097"/>
                                                                <a:gd name="T7" fmla="*/ -1097 h 336"/>
                                                                <a:gd name="T8" fmla="+- 0 3777 3777"/>
                                                                <a:gd name="T9" fmla="*/ T8 w 336"/>
                                                                <a:gd name="T10" fmla="+- 0 -761 -1097"/>
                                                                <a:gd name="T11" fmla="*/ -761 h 336"/>
                                                                <a:gd name="T12" fmla="+- 0 4113 3777"/>
                                                                <a:gd name="T13" fmla="*/ T12 w 336"/>
                                                                <a:gd name="T14" fmla="+- 0 -761 -1097"/>
                                                                <a:gd name="T15" fmla="*/ -761 h 336"/>
                                                                <a:gd name="T16" fmla="+- 0 4113 3777"/>
                                                                <a:gd name="T17" fmla="*/ T16 w 336"/>
                                                                <a:gd name="T18" fmla="+- 0 -1097 -1097"/>
                                                                <a:gd name="T19" fmla="*/ -1097 h 336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36" h="336">
                                                                  <a:moveTo>
                                                                    <a:pt x="336" y="0"/>
                                                                  </a:move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336"/>
                                                                  </a:lnTo>
                                                                  <a:lnTo>
                                                                    <a:pt x="336" y="336"/>
                                                                  </a:lnTo>
                                                                  <a:lnTo>
                                                                    <a:pt x="336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27943C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57" name="Group 38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619" y="-7145"/>
                                                              <a:ext cx="363" cy="5544"/>
                                                              <a:chOff x="2619" y="-7145"/>
                                                              <a:chExt cx="363" cy="554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8" name="Freeform 109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2619" y="-7145"/>
                                                                <a:ext cx="363" cy="5544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2619 2619"/>
                                                                  <a:gd name="T1" fmla="*/ T0 w 363"/>
                                                                  <a:gd name="T2" fmla="+- 0 -7145 -7145"/>
                                                                  <a:gd name="T3" fmla="*/ -7145 h 5544"/>
                                                                  <a:gd name="T4" fmla="+- 0 2619 2619"/>
                                                                  <a:gd name="T5" fmla="*/ T4 w 363"/>
                                                                  <a:gd name="T6" fmla="+- 0 -1601 -7145"/>
                                                                  <a:gd name="T7" fmla="*/ -1601 h 5544"/>
                                                                  <a:gd name="T8" fmla="+- 0 2982 2619"/>
                                                                  <a:gd name="T9" fmla="*/ T8 w 363"/>
                                                                  <a:gd name="T10" fmla="+- 0 -1601 -7145"/>
                                                                  <a:gd name="T11" fmla="*/ -1601 h 5544"/>
                                                                  <a:gd name="T12" fmla="+- 0 2982 2619"/>
                                                                  <a:gd name="T13" fmla="*/ T12 w 363"/>
                                                                  <a:gd name="T14" fmla="+- 0 -7145 -7145"/>
                                                                  <a:gd name="T15" fmla="*/ -7145 h 5544"/>
                                                                  <a:gd name="T16" fmla="+- 0 2619 2619"/>
                                                                  <a:gd name="T17" fmla="*/ T16 w 363"/>
                                                                  <a:gd name="T18" fmla="+- 0 -7145 -7145"/>
                                                                  <a:gd name="T19" fmla="*/ -7145 h 5544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63" h="5544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5544"/>
                                                                    </a:lnTo>
                                                                    <a:lnTo>
                                                                      <a:pt x="363" y="5544"/>
                                                                    </a:lnTo>
                                                                    <a:lnTo>
                                                                      <a:pt x="363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DEC9E8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9" name="Group 3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2601" y="-7145"/>
                                                                <a:ext cx="399" cy="5562"/>
                                                                <a:chOff x="2601" y="-7145"/>
                                                                <a:chExt cx="399" cy="556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60" name="Freeform 108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2601" y="-7145"/>
                                                                  <a:ext cx="399" cy="5562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2982 2601"/>
                                                                    <a:gd name="T1" fmla="*/ T0 w 399"/>
                                                                    <a:gd name="T2" fmla="+- 0 -1619 -7145"/>
                                                                    <a:gd name="T3" fmla="*/ -1619 h 5562"/>
                                                                    <a:gd name="T4" fmla="+- 0 2964 2601"/>
                                                                    <a:gd name="T5" fmla="*/ T4 w 399"/>
                                                                    <a:gd name="T6" fmla="+- 0 -1619 -7145"/>
                                                                    <a:gd name="T7" fmla="*/ -1619 h 5562"/>
                                                                    <a:gd name="T8" fmla="+- 0 2638 2601"/>
                                                                    <a:gd name="T9" fmla="*/ T8 w 399"/>
                                                                    <a:gd name="T10" fmla="+- 0 -1601 -7145"/>
                                                                    <a:gd name="T11" fmla="*/ -1601 h 5562"/>
                                                                    <a:gd name="T12" fmla="+- 0 2619 2601"/>
                                                                    <a:gd name="T13" fmla="*/ T12 w 399"/>
                                                                    <a:gd name="T14" fmla="+- 0 -1619 -7145"/>
                                                                    <a:gd name="T15" fmla="*/ -1619 h 5562"/>
                                                                    <a:gd name="T16" fmla="+- 0 2619 2601"/>
                                                                    <a:gd name="T17" fmla="*/ T16 w 399"/>
                                                                    <a:gd name="T18" fmla="+- 0 -7127 -7145"/>
                                                                    <a:gd name="T19" fmla="*/ -7127 h 5562"/>
                                                                    <a:gd name="T20" fmla="+- 0 2964 2601"/>
                                                                    <a:gd name="T21" fmla="*/ T20 w 399"/>
                                                                    <a:gd name="T22" fmla="+- 0 -7127 -7145"/>
                                                                    <a:gd name="T23" fmla="*/ -7127 h 5562"/>
                                                                    <a:gd name="T24" fmla="+- 0 2964 2601"/>
                                                                    <a:gd name="T25" fmla="*/ T24 w 399"/>
                                                                    <a:gd name="T26" fmla="+- 0 -1619 -7145"/>
                                                                    <a:gd name="T27" fmla="*/ -1619 h 5562"/>
                                                                    <a:gd name="T28" fmla="+- 0 2982 2601"/>
                                                                    <a:gd name="T29" fmla="*/ T28 w 399"/>
                                                                    <a:gd name="T30" fmla="+- 0 -1619 -7145"/>
                                                                    <a:gd name="T31" fmla="*/ -1619 h 5562"/>
                                                                    <a:gd name="T32" fmla="+- 0 2964 2601"/>
                                                                    <a:gd name="T33" fmla="*/ T32 w 399"/>
                                                                    <a:gd name="T34" fmla="+- 0 -1601 -7145"/>
                                                                    <a:gd name="T35" fmla="*/ -1601 h 5562"/>
                                                                    <a:gd name="T36" fmla="+- 0 2601 2601"/>
                                                                    <a:gd name="T37" fmla="*/ T36 w 399"/>
                                                                    <a:gd name="T38" fmla="+- 0 -1601 -7145"/>
                                                                    <a:gd name="T39" fmla="*/ -1601 h 5562"/>
                                                                    <a:gd name="T40" fmla="+- 0 2619 2601"/>
                                                                    <a:gd name="T41" fmla="*/ T40 w 399"/>
                                                                    <a:gd name="T42" fmla="+- 0 -1583 -7145"/>
                                                                    <a:gd name="T43" fmla="*/ -1583 h 5562"/>
                                                                    <a:gd name="T44" fmla="+- 0 2982 2601"/>
                                                                    <a:gd name="T45" fmla="*/ T44 w 399"/>
                                                                    <a:gd name="T46" fmla="+- 0 -1583 -7145"/>
                                                                    <a:gd name="T47" fmla="*/ -1583 h 5562"/>
                                                                    <a:gd name="T48" fmla="+- 0 3001 2601"/>
                                                                    <a:gd name="T49" fmla="*/ T48 w 399"/>
                                                                    <a:gd name="T50" fmla="+- 0 -1601 -7145"/>
                                                                    <a:gd name="T51" fmla="*/ -1601 h 5562"/>
                                                                    <a:gd name="T52" fmla="+- 0 3001 2601"/>
                                                                    <a:gd name="T53" fmla="*/ T52 w 399"/>
                                                                    <a:gd name="T54" fmla="+- 0 -7145 -7145"/>
                                                                    <a:gd name="T55" fmla="*/ -7145 h 5562"/>
                                                                    <a:gd name="T56" fmla="+- 0 2982 2601"/>
                                                                    <a:gd name="T57" fmla="*/ T56 w 399"/>
                                                                    <a:gd name="T58" fmla="+- 0 -7127 -7145"/>
                                                                    <a:gd name="T59" fmla="*/ -7127 h 5562"/>
                                                                    <a:gd name="T60" fmla="+- 0 2964 2601"/>
                                                                    <a:gd name="T61" fmla="*/ T60 w 399"/>
                                                                    <a:gd name="T62" fmla="+- 0 -7145 -7145"/>
                                                                    <a:gd name="T63" fmla="*/ -7145 h 5562"/>
                                                                    <a:gd name="T64" fmla="+- 0 2601 2601"/>
                                                                    <a:gd name="T65" fmla="*/ T64 w 399"/>
                                                                    <a:gd name="T66" fmla="+- 0 -7145 -7145"/>
                                                                    <a:gd name="T67" fmla="*/ -7145 h 5562"/>
                                                                    <a:gd name="T68" fmla="+- 0 2601 2601"/>
                                                                    <a:gd name="T69" fmla="*/ T68 w 399"/>
                                                                    <a:gd name="T70" fmla="+- 0 -1601 -7145"/>
                                                                    <a:gd name="T71" fmla="*/ -1601 h 5562"/>
                                                                    <a:gd name="T72" fmla="+- 0 2964 2601"/>
                                                                    <a:gd name="T73" fmla="*/ T72 w 399"/>
                                                                    <a:gd name="T74" fmla="+- 0 -1601 -7145"/>
                                                                    <a:gd name="T75" fmla="*/ -1601 h 5562"/>
                                                                    <a:gd name="T76" fmla="+- 0 2982 2601"/>
                                                                    <a:gd name="T77" fmla="*/ T76 w 399"/>
                                                                    <a:gd name="T78" fmla="+- 0 -1619 -7145"/>
                                                                    <a:gd name="T79" fmla="*/ -1619 h 556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  <a:cxn ang="0">
                                                                      <a:pos x="T21" y="T23"/>
                                                                    </a:cxn>
                                                                    <a:cxn ang="0">
                                                                      <a:pos x="T25" y="T27"/>
                                                                    </a:cxn>
                                                                    <a:cxn ang="0">
                                                                      <a:pos x="T29" y="T31"/>
                                                                    </a:cxn>
                                                                    <a:cxn ang="0">
                                                                      <a:pos x="T33" y="T35"/>
                                                                    </a:cxn>
                                                                    <a:cxn ang="0">
                                                                      <a:pos x="T37" y="T39"/>
                                                                    </a:cxn>
                                                                    <a:cxn ang="0">
                                                                      <a:pos x="T41" y="T43"/>
                                                                    </a:cxn>
                                                                    <a:cxn ang="0">
                                                                      <a:pos x="T45" y="T47"/>
                                                                    </a:cxn>
                                                                    <a:cxn ang="0">
                                                                      <a:pos x="T49" y="T51"/>
                                                                    </a:cxn>
                                                                    <a:cxn ang="0">
                                                                      <a:pos x="T53" y="T55"/>
                                                                    </a:cxn>
                                                                    <a:cxn ang="0">
                                                                      <a:pos x="T57" y="T59"/>
                                                                    </a:cxn>
                                                                    <a:cxn ang="0">
                                                                      <a:pos x="T61" y="T63"/>
                                                                    </a:cxn>
                                                                    <a:cxn ang="0">
                                                                      <a:pos x="T65" y="T67"/>
                                                                    </a:cxn>
                                                                    <a:cxn ang="0">
                                                                      <a:pos x="T69" y="T71"/>
                                                                    </a:cxn>
                                                                    <a:cxn ang="0">
                                                                      <a:pos x="T73" y="T75"/>
                                                                    </a:cxn>
                                                                    <a:cxn ang="0">
                                                                      <a:pos x="T77" y="T7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399" h="5562">
                                                                      <a:moveTo>
                                                                        <a:pt x="381" y="5526"/>
                                                                      </a:moveTo>
                                                                      <a:lnTo>
                                                                        <a:pt x="363" y="5526"/>
                                                                      </a:lnTo>
                                                                      <a:lnTo>
                                                                        <a:pt x="37" y="5544"/>
                                                                      </a:lnTo>
                                                                      <a:lnTo>
                                                                        <a:pt x="18" y="5526"/>
                                                                      </a:lnTo>
                                                                      <a:lnTo>
                                                                        <a:pt x="18" y="18"/>
                                                                      </a:lnTo>
                                                                      <a:lnTo>
                                                                        <a:pt x="363" y="18"/>
                                                                      </a:lnTo>
                                                                      <a:lnTo>
                                                                        <a:pt x="363" y="5526"/>
                                                                      </a:lnTo>
                                                                      <a:lnTo>
                                                                        <a:pt x="381" y="5526"/>
                                                                      </a:lnTo>
                                                                      <a:lnTo>
                                                                        <a:pt x="363" y="5544"/>
                                                                      </a:lnTo>
                                                                      <a:lnTo>
                                                                        <a:pt x="0" y="5544"/>
                                                                      </a:lnTo>
                                                                      <a:lnTo>
                                                                        <a:pt x="18" y="5562"/>
                                                                      </a:lnTo>
                                                                      <a:lnTo>
                                                                        <a:pt x="381" y="5562"/>
                                                                      </a:lnTo>
                                                                      <a:lnTo>
                                                                        <a:pt x="400" y="5544"/>
                                                                      </a:lnTo>
                                                                      <a:lnTo>
                                                                        <a:pt x="400" y="0"/>
                                                                      </a:lnTo>
                                                                      <a:lnTo>
                                                                        <a:pt x="381" y="18"/>
                                                                      </a:lnTo>
                                                                      <a:lnTo>
                                                                        <a:pt x="363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5544"/>
                                                                      </a:lnTo>
                                                                      <a:lnTo>
                                                                        <a:pt x="363" y="5544"/>
                                                                      </a:lnTo>
                                                                      <a:lnTo>
                                                                        <a:pt x="381" y="5526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782E99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61" name="Group 4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2619" y="-7127"/>
                                                                  <a:ext cx="345" cy="5526"/>
                                                                  <a:chOff x="2619" y="-7127"/>
                                                                  <a:chExt cx="345" cy="552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62" name="Freeform 107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2619" y="-7127"/>
                                                                    <a:ext cx="345" cy="552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2638 2619"/>
                                                                      <a:gd name="T1" fmla="*/ T0 w 345"/>
                                                                      <a:gd name="T2" fmla="+- 0 -1619 -7127"/>
                                                                      <a:gd name="T3" fmla="*/ -1619 h 5526"/>
                                                                      <a:gd name="T4" fmla="+- 0 2638 2619"/>
                                                                      <a:gd name="T5" fmla="*/ T4 w 345"/>
                                                                      <a:gd name="T6" fmla="+- 0 -7127 -7127"/>
                                                                      <a:gd name="T7" fmla="*/ -7127 h 5526"/>
                                                                      <a:gd name="T8" fmla="+- 0 2619 2619"/>
                                                                      <a:gd name="T9" fmla="*/ T8 w 345"/>
                                                                      <a:gd name="T10" fmla="+- 0 -7127 -7127"/>
                                                                      <a:gd name="T11" fmla="*/ -7127 h 5526"/>
                                                                      <a:gd name="T12" fmla="+- 0 2619 2619"/>
                                                                      <a:gd name="T13" fmla="*/ T12 w 345"/>
                                                                      <a:gd name="T14" fmla="+- 0 -1619 -7127"/>
                                                                      <a:gd name="T15" fmla="*/ -1619 h 5526"/>
                                                                      <a:gd name="T16" fmla="+- 0 2638 2619"/>
                                                                      <a:gd name="T17" fmla="*/ T16 w 345"/>
                                                                      <a:gd name="T18" fmla="+- 0 -1601 -7127"/>
                                                                      <a:gd name="T19" fmla="*/ -1601 h 5526"/>
                                                                      <a:gd name="T20" fmla="+- 0 2964 2619"/>
                                                                      <a:gd name="T21" fmla="*/ T20 w 345"/>
                                                                      <a:gd name="T22" fmla="+- 0 -1619 -7127"/>
                                                                      <a:gd name="T23" fmla="*/ -1619 h 5526"/>
                                                                      <a:gd name="T24" fmla="+- 0 2638 2619"/>
                                                                      <a:gd name="T25" fmla="*/ T24 w 345"/>
                                                                      <a:gd name="T26" fmla="+- 0 -1619 -7127"/>
                                                                      <a:gd name="T27" fmla="*/ -1619 h 552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345" h="5526">
                                                                        <a:moveTo>
                                                                          <a:pt x="19" y="5508"/>
                                                                        </a:moveTo>
                                                                        <a:lnTo>
                                                                          <a:pt x="19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5508"/>
                                                                        </a:lnTo>
                                                                        <a:lnTo>
                                                                          <a:pt x="19" y="5526"/>
                                                                        </a:lnTo>
                                                                        <a:lnTo>
                                                                          <a:pt x="345" y="5508"/>
                                                                        </a:lnTo>
                                                                        <a:lnTo>
                                                                          <a:pt x="19" y="5508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782E99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63" name="Group 41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2601" y="-7163"/>
                                                                    <a:ext cx="399" cy="36"/>
                                                                    <a:chOff x="2601" y="-7163"/>
                                                                    <a:chExt cx="399" cy="36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64" name="Freeform 106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2601" y="-7163"/>
                                                                      <a:ext cx="399" cy="36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2982 2601"/>
                                                                        <a:gd name="T1" fmla="*/ T0 w 399"/>
                                                                        <a:gd name="T2" fmla="+- 0 -7163 -7163"/>
                                                                        <a:gd name="T3" fmla="*/ -7163 h 36"/>
                                                                        <a:gd name="T4" fmla="+- 0 2619 2601"/>
                                                                        <a:gd name="T5" fmla="*/ T4 w 399"/>
                                                                        <a:gd name="T6" fmla="+- 0 -7163 -7163"/>
                                                                        <a:gd name="T7" fmla="*/ -7163 h 36"/>
                                                                        <a:gd name="T8" fmla="+- 0 2601 2601"/>
                                                                        <a:gd name="T9" fmla="*/ T8 w 399"/>
                                                                        <a:gd name="T10" fmla="+- 0 -7145 -7163"/>
                                                                        <a:gd name="T11" fmla="*/ -7145 h 36"/>
                                                                        <a:gd name="T12" fmla="+- 0 2964 2601"/>
                                                                        <a:gd name="T13" fmla="*/ T12 w 399"/>
                                                                        <a:gd name="T14" fmla="+- 0 -7145 -7163"/>
                                                                        <a:gd name="T15" fmla="*/ -7145 h 36"/>
                                                                        <a:gd name="T16" fmla="+- 0 2982 2601"/>
                                                                        <a:gd name="T17" fmla="*/ T16 w 399"/>
                                                                        <a:gd name="T18" fmla="+- 0 -7127 -7163"/>
                                                                        <a:gd name="T19" fmla="*/ -7127 h 36"/>
                                                                        <a:gd name="T20" fmla="+- 0 3001 2601"/>
                                                                        <a:gd name="T21" fmla="*/ T20 w 399"/>
                                                                        <a:gd name="T22" fmla="+- 0 -7145 -7163"/>
                                                                        <a:gd name="T23" fmla="*/ -7145 h 36"/>
                                                                        <a:gd name="T24" fmla="+- 0 2982 2601"/>
                                                                        <a:gd name="T25" fmla="*/ T24 w 399"/>
                                                                        <a:gd name="T26" fmla="+- 0 -7163 -7163"/>
                                                                        <a:gd name="T27" fmla="*/ -7163 h 36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  <a:cxn ang="0">
                                                                          <a:pos x="T21" y="T23"/>
                                                                        </a:cxn>
                                                                        <a:cxn ang="0">
                                                                          <a:pos x="T25" y="T27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399" h="36">
                                                                          <a:moveTo>
                                                                            <a:pt x="381" y="0"/>
                                                                          </a:moveTo>
                                                                          <a:lnTo>
                                                                            <a:pt x="18" y="0"/>
                                                                          </a:lnTo>
                                                                          <a:lnTo>
                                                                            <a:pt x="0" y="18"/>
                                                                          </a:lnTo>
                                                                          <a:lnTo>
                                                                            <a:pt x="363" y="18"/>
                                                                          </a:lnTo>
                                                                          <a:lnTo>
                                                                            <a:pt x="381" y="36"/>
                                                                          </a:lnTo>
                                                                          <a:lnTo>
                                                                            <a:pt x="400" y="18"/>
                                                                          </a:lnTo>
                                                                          <a:lnTo>
                                                                            <a:pt x="381" y="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782E99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65" name="Group 4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743" y="-5717"/>
                                                                      <a:ext cx="380" cy="4116"/>
                                                                      <a:chOff x="3743" y="-5717"/>
                                                                      <a:chExt cx="380" cy="4116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66" name="Freeform 105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743" y="-5717"/>
                                                                        <a:ext cx="380" cy="4116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3743 3743"/>
                                                                          <a:gd name="T1" fmla="*/ T0 w 380"/>
                                                                          <a:gd name="T2" fmla="+- 0 -5717 -5717"/>
                                                                          <a:gd name="T3" fmla="*/ -5717 h 4116"/>
                                                                          <a:gd name="T4" fmla="+- 0 3743 3743"/>
                                                                          <a:gd name="T5" fmla="*/ T4 w 380"/>
                                                                          <a:gd name="T6" fmla="+- 0 -1601 -5717"/>
                                                                          <a:gd name="T7" fmla="*/ -1601 h 4116"/>
                                                                          <a:gd name="T8" fmla="+- 0 4123 3743"/>
                                                                          <a:gd name="T9" fmla="*/ T8 w 380"/>
                                                                          <a:gd name="T10" fmla="+- 0 -1601 -5717"/>
                                                                          <a:gd name="T11" fmla="*/ -1601 h 4116"/>
                                                                          <a:gd name="T12" fmla="+- 0 4123 3743"/>
                                                                          <a:gd name="T13" fmla="*/ T12 w 380"/>
                                                                          <a:gd name="T14" fmla="+- 0 -5717 -5717"/>
                                                                          <a:gd name="T15" fmla="*/ -5717 h 4116"/>
                                                                          <a:gd name="T16" fmla="+- 0 3743 3743"/>
                                                                          <a:gd name="T17" fmla="*/ T16 w 380"/>
                                                                          <a:gd name="T18" fmla="+- 0 -5717 -5717"/>
                                                                          <a:gd name="T19" fmla="*/ -5717 h 4116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80" h="4116">
                                                                            <a:moveTo>
                                                                              <a:pt x="0" y="0"/>
                                                                            </a:moveTo>
                                                                            <a:lnTo>
                                                                              <a:pt x="0" y="4116"/>
                                                                            </a:lnTo>
                                                                            <a:lnTo>
                                                                              <a:pt x="380" y="4116"/>
                                                                            </a:lnTo>
                                                                            <a:lnTo>
                                                                              <a:pt x="380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D5EBE4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67" name="Group 43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725" y="-5717"/>
                                                                        <a:ext cx="418" cy="4135"/>
                                                                        <a:chOff x="3725" y="-5717"/>
                                                                        <a:chExt cx="418" cy="4135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8" name="Freeform 104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725" y="-5717"/>
                                                                          <a:ext cx="418" cy="413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4123 3725"/>
                                                                            <a:gd name="T1" fmla="*/ T0 w 418"/>
                                                                            <a:gd name="T2" fmla="+- 0 -1620 -5717"/>
                                                                            <a:gd name="T3" fmla="*/ -1620 h 4135"/>
                                                                            <a:gd name="T4" fmla="+- 0 4104 3725"/>
                                                                            <a:gd name="T5" fmla="*/ T4 w 418"/>
                                                                            <a:gd name="T6" fmla="+- 0 -1620 -5717"/>
                                                                            <a:gd name="T7" fmla="*/ -1620 h 4135"/>
                                                                            <a:gd name="T8" fmla="+- 0 3762 3725"/>
                                                                            <a:gd name="T9" fmla="*/ T8 w 418"/>
                                                                            <a:gd name="T10" fmla="+- 0 -1601 -5717"/>
                                                                            <a:gd name="T11" fmla="*/ -1601 h 4135"/>
                                                                            <a:gd name="T12" fmla="+- 0 3743 3725"/>
                                                                            <a:gd name="T13" fmla="*/ T12 w 418"/>
                                                                            <a:gd name="T14" fmla="+- 0 -1620 -5717"/>
                                                                            <a:gd name="T15" fmla="*/ -1620 h 4135"/>
                                                                            <a:gd name="T16" fmla="+- 0 3743 3725"/>
                                                                            <a:gd name="T17" fmla="*/ T16 w 418"/>
                                                                            <a:gd name="T18" fmla="+- 0 -5698 -5717"/>
                                                                            <a:gd name="T19" fmla="*/ -5698 h 4135"/>
                                                                            <a:gd name="T20" fmla="+- 0 4104 3725"/>
                                                                            <a:gd name="T21" fmla="*/ T20 w 418"/>
                                                                            <a:gd name="T22" fmla="+- 0 -5698 -5717"/>
                                                                            <a:gd name="T23" fmla="*/ -5698 h 4135"/>
                                                                            <a:gd name="T24" fmla="+- 0 4104 3725"/>
                                                                            <a:gd name="T25" fmla="*/ T24 w 418"/>
                                                                            <a:gd name="T26" fmla="+- 0 -1620 -5717"/>
                                                                            <a:gd name="T27" fmla="*/ -1620 h 4135"/>
                                                                            <a:gd name="T28" fmla="+- 0 4123 3725"/>
                                                                            <a:gd name="T29" fmla="*/ T28 w 418"/>
                                                                            <a:gd name="T30" fmla="+- 0 -1620 -5717"/>
                                                                            <a:gd name="T31" fmla="*/ -1620 h 4135"/>
                                                                            <a:gd name="T32" fmla="+- 0 4104 3725"/>
                                                                            <a:gd name="T33" fmla="*/ T32 w 418"/>
                                                                            <a:gd name="T34" fmla="+- 0 -1601 -5717"/>
                                                                            <a:gd name="T35" fmla="*/ -1601 h 4135"/>
                                                                            <a:gd name="T36" fmla="+- 0 3725 3725"/>
                                                                            <a:gd name="T37" fmla="*/ T36 w 418"/>
                                                                            <a:gd name="T38" fmla="+- 0 -1601 -5717"/>
                                                                            <a:gd name="T39" fmla="*/ -1601 h 4135"/>
                                                                            <a:gd name="T40" fmla="+- 0 3743 3725"/>
                                                                            <a:gd name="T41" fmla="*/ T40 w 418"/>
                                                                            <a:gd name="T42" fmla="+- 0 -1582 -5717"/>
                                                                            <a:gd name="T43" fmla="*/ -1582 h 4135"/>
                                                                            <a:gd name="T44" fmla="+- 0 4123 3725"/>
                                                                            <a:gd name="T45" fmla="*/ T44 w 418"/>
                                                                            <a:gd name="T46" fmla="+- 0 -1582 -5717"/>
                                                                            <a:gd name="T47" fmla="*/ -1582 h 4135"/>
                                                                            <a:gd name="T48" fmla="+- 0 4142 3725"/>
                                                                            <a:gd name="T49" fmla="*/ T48 w 418"/>
                                                                            <a:gd name="T50" fmla="+- 0 -1601 -5717"/>
                                                                            <a:gd name="T51" fmla="*/ -1601 h 4135"/>
                                                                            <a:gd name="T52" fmla="+- 0 4142 3725"/>
                                                                            <a:gd name="T53" fmla="*/ T52 w 418"/>
                                                                            <a:gd name="T54" fmla="+- 0 -5717 -5717"/>
                                                                            <a:gd name="T55" fmla="*/ -5717 h 4135"/>
                                                                            <a:gd name="T56" fmla="+- 0 4123 3725"/>
                                                                            <a:gd name="T57" fmla="*/ T56 w 418"/>
                                                                            <a:gd name="T58" fmla="+- 0 -5698 -5717"/>
                                                                            <a:gd name="T59" fmla="*/ -5698 h 4135"/>
                                                                            <a:gd name="T60" fmla="+- 0 4104 3725"/>
                                                                            <a:gd name="T61" fmla="*/ T60 w 418"/>
                                                                            <a:gd name="T62" fmla="+- 0 -5717 -5717"/>
                                                                            <a:gd name="T63" fmla="*/ -5717 h 4135"/>
                                                                            <a:gd name="T64" fmla="+- 0 3725 3725"/>
                                                                            <a:gd name="T65" fmla="*/ T64 w 418"/>
                                                                            <a:gd name="T66" fmla="+- 0 -5717 -5717"/>
                                                                            <a:gd name="T67" fmla="*/ -5717 h 4135"/>
                                                                            <a:gd name="T68" fmla="+- 0 3725 3725"/>
                                                                            <a:gd name="T69" fmla="*/ T68 w 418"/>
                                                                            <a:gd name="T70" fmla="+- 0 -1601 -5717"/>
                                                                            <a:gd name="T71" fmla="*/ -1601 h 4135"/>
                                                                            <a:gd name="T72" fmla="+- 0 4104 3725"/>
                                                                            <a:gd name="T73" fmla="*/ T72 w 418"/>
                                                                            <a:gd name="T74" fmla="+- 0 -1601 -5717"/>
                                                                            <a:gd name="T75" fmla="*/ -1601 h 4135"/>
                                                                            <a:gd name="T76" fmla="+- 0 4123 3725"/>
                                                                            <a:gd name="T77" fmla="*/ T76 w 418"/>
                                                                            <a:gd name="T78" fmla="+- 0 -1620 -5717"/>
                                                                            <a:gd name="T79" fmla="*/ -1620 h 4135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  <a:cxn ang="0">
                                                                              <a:pos x="T69" y="T71"/>
                                                                            </a:cxn>
                                                                            <a:cxn ang="0">
                                                                              <a:pos x="T73" y="T75"/>
                                                                            </a:cxn>
                                                                            <a:cxn ang="0">
                                                                              <a:pos x="T77" y="T7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418" h="4135">
                                                                              <a:moveTo>
                                                                                <a:pt x="398" y="4097"/>
                                                                              </a:moveTo>
                                                                              <a:lnTo>
                                                                                <a:pt x="379" y="4097"/>
                                                                              </a:lnTo>
                                                                              <a:lnTo>
                                                                                <a:pt x="37" y="4116"/>
                                                                              </a:lnTo>
                                                                              <a:lnTo>
                                                                                <a:pt x="18" y="4097"/>
                                                                              </a:lnTo>
                                                                              <a:lnTo>
                                                                                <a:pt x="18" y="19"/>
                                                                              </a:lnTo>
                                                                              <a:lnTo>
                                                                                <a:pt x="379" y="19"/>
                                                                              </a:lnTo>
                                                                              <a:lnTo>
                                                                                <a:pt x="379" y="4097"/>
                                                                              </a:lnTo>
                                                                              <a:lnTo>
                                                                                <a:pt x="398" y="4097"/>
                                                                              </a:lnTo>
                                                                              <a:lnTo>
                                                                                <a:pt x="379" y="4116"/>
                                                                              </a:lnTo>
                                                                              <a:lnTo>
                                                                                <a:pt x="0" y="4116"/>
                                                                              </a:lnTo>
                                                                              <a:lnTo>
                                                                                <a:pt x="18" y="4135"/>
                                                                              </a:lnTo>
                                                                              <a:lnTo>
                                                                                <a:pt x="398" y="4135"/>
                                                                              </a:lnTo>
                                                                              <a:lnTo>
                                                                                <a:pt x="417" y="4116"/>
                                                                              </a:lnTo>
                                                                              <a:lnTo>
                                                                                <a:pt x="417" y="0"/>
                                                                              </a:lnTo>
                                                                              <a:lnTo>
                                                                                <a:pt x="398" y="19"/>
                                                                              </a:lnTo>
                                                                              <a:lnTo>
                                                                                <a:pt x="379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4116"/>
                                                                              </a:lnTo>
                                                                              <a:lnTo>
                                                                                <a:pt x="379" y="4116"/>
                                                                              </a:lnTo>
                                                                              <a:lnTo>
                                                                                <a:pt x="398" y="4097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36AB9C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9" name="Group 44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3743" y="-5698"/>
                                                                          <a:ext cx="361" cy="4097"/>
                                                                          <a:chOff x="3743" y="-5698"/>
                                                                          <a:chExt cx="361" cy="4097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70" name="Freeform 103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743" y="-5698"/>
                                                                            <a:ext cx="361" cy="4097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3762 3743"/>
                                                                              <a:gd name="T1" fmla="*/ T0 w 361"/>
                                                                              <a:gd name="T2" fmla="+- 0 -1620 -5698"/>
                                                                              <a:gd name="T3" fmla="*/ -1620 h 4097"/>
                                                                              <a:gd name="T4" fmla="+- 0 3762 3743"/>
                                                                              <a:gd name="T5" fmla="*/ T4 w 361"/>
                                                                              <a:gd name="T6" fmla="+- 0 -5698 -5698"/>
                                                                              <a:gd name="T7" fmla="*/ -5698 h 4097"/>
                                                                              <a:gd name="T8" fmla="+- 0 3743 3743"/>
                                                                              <a:gd name="T9" fmla="*/ T8 w 361"/>
                                                                              <a:gd name="T10" fmla="+- 0 -5698 -5698"/>
                                                                              <a:gd name="T11" fmla="*/ -5698 h 4097"/>
                                                                              <a:gd name="T12" fmla="+- 0 3743 3743"/>
                                                                              <a:gd name="T13" fmla="*/ T12 w 361"/>
                                                                              <a:gd name="T14" fmla="+- 0 -1620 -5698"/>
                                                                              <a:gd name="T15" fmla="*/ -1620 h 4097"/>
                                                                              <a:gd name="T16" fmla="+- 0 3762 3743"/>
                                                                              <a:gd name="T17" fmla="*/ T16 w 361"/>
                                                                              <a:gd name="T18" fmla="+- 0 -1601 -5698"/>
                                                                              <a:gd name="T19" fmla="*/ -1601 h 4097"/>
                                                                              <a:gd name="T20" fmla="+- 0 4104 3743"/>
                                                                              <a:gd name="T21" fmla="*/ T20 w 361"/>
                                                                              <a:gd name="T22" fmla="+- 0 -1620 -5698"/>
                                                                              <a:gd name="T23" fmla="*/ -1620 h 4097"/>
                                                                              <a:gd name="T24" fmla="+- 0 3762 3743"/>
                                                                              <a:gd name="T25" fmla="*/ T24 w 361"/>
                                                                              <a:gd name="T26" fmla="+- 0 -1620 -5698"/>
                                                                              <a:gd name="T27" fmla="*/ -1620 h 4097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61" h="4097">
                                                                                <a:moveTo>
                                                                                  <a:pt x="19" y="4078"/>
                                                                                </a:moveTo>
                                                                                <a:lnTo>
                                                                                  <a:pt x="19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4078"/>
                                                                                </a:lnTo>
                                                                                <a:lnTo>
                                                                                  <a:pt x="19" y="4097"/>
                                                                                </a:lnTo>
                                                                                <a:lnTo>
                                                                                  <a:pt x="361" y="4078"/>
                                                                                </a:lnTo>
                                                                                <a:lnTo>
                                                                                  <a:pt x="19" y="4078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36AB9C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71" name="Group 45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3725" y="-5736"/>
                                                                            <a:ext cx="418" cy="38"/>
                                                                            <a:chOff x="3725" y="-5736"/>
                                                                            <a:chExt cx="418" cy="38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2" name="Freeform 1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3725" y="-5736"/>
                                                                              <a:ext cx="418" cy="38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4123 3725"/>
                                                                                <a:gd name="T1" fmla="*/ T0 w 418"/>
                                                                                <a:gd name="T2" fmla="+- 0 -5736 -5736"/>
                                                                                <a:gd name="T3" fmla="*/ -5736 h 38"/>
                                                                                <a:gd name="T4" fmla="+- 0 3743 3725"/>
                                                                                <a:gd name="T5" fmla="*/ T4 w 418"/>
                                                                                <a:gd name="T6" fmla="+- 0 -5736 -5736"/>
                                                                                <a:gd name="T7" fmla="*/ -5736 h 38"/>
                                                                                <a:gd name="T8" fmla="+- 0 3725 3725"/>
                                                                                <a:gd name="T9" fmla="*/ T8 w 418"/>
                                                                                <a:gd name="T10" fmla="+- 0 -5717 -5736"/>
                                                                                <a:gd name="T11" fmla="*/ -5717 h 38"/>
                                                                                <a:gd name="T12" fmla="+- 0 4104 3725"/>
                                                                                <a:gd name="T13" fmla="*/ T12 w 418"/>
                                                                                <a:gd name="T14" fmla="+- 0 -5717 -5736"/>
                                                                                <a:gd name="T15" fmla="*/ -5717 h 38"/>
                                                                                <a:gd name="T16" fmla="+- 0 4123 3725"/>
                                                                                <a:gd name="T17" fmla="*/ T16 w 418"/>
                                                                                <a:gd name="T18" fmla="+- 0 -5698 -5736"/>
                                                                                <a:gd name="T19" fmla="*/ -5698 h 38"/>
                                                                                <a:gd name="T20" fmla="+- 0 4142 3725"/>
                                                                                <a:gd name="T21" fmla="*/ T20 w 418"/>
                                                                                <a:gd name="T22" fmla="+- 0 -5717 -5736"/>
                                                                                <a:gd name="T23" fmla="*/ -5717 h 38"/>
                                                                                <a:gd name="T24" fmla="+- 0 4123 3725"/>
                                                                                <a:gd name="T25" fmla="*/ T24 w 418"/>
                                                                                <a:gd name="T26" fmla="+- 0 -5736 -5736"/>
                                                                                <a:gd name="T27" fmla="*/ -5736 h 38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418" h="38">
                                                                                  <a:moveTo>
                                                                                    <a:pt x="398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79" y="1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8" y="3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7" y="1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8" y="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36AB9C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pic:pic xmlns:pic="http://schemas.openxmlformats.org/drawingml/2006/picture">
                                                                          <pic:nvPicPr>
                                                                            <pic:cNvPr id="73" name="Picture 101"/>
                                                                            <pic:cNvPicPr>
                                                                              <a:picLocks noChangeAspect="1" noChangeArrowheads="1"/>
                                                                            </pic:cNvPicPr>
                                                                          </pic:nvPicPr>
                                                                          <pic:blipFill>
                                                                            <a:blip r:embed="rId42">
                                                                              <a:extLst>
                                                                                <a:ext uri="{28A0092B-C50C-407E-A947-70E740481C1C}">
                                                                                  <a14:useLocalDpi xmlns:a14="http://schemas.microsoft.com/office/drawing/2010/main" val="0"/>
                                                                                </a:ext>
                                                                              </a:extLst>
                                                                            </a:blip>
                                                                            <a:srcRect/>
                                                                            <a:stretch>
                                                                              <a:fillRect/>
                                                                            </a:stretch>
                                                                          </pic:blipFill>
                                                                          <pic:spPr bwMode="auto">
                                                                            <a:xfrm>
                                                                              <a:off x="2721" y="-6533"/>
                                                                              <a:ext cx="160" cy="482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pic:spPr>
                                                                        </pic:pic>
                                                                        <pic:pic xmlns:pic="http://schemas.openxmlformats.org/drawingml/2006/picture">
                                                                          <pic:nvPicPr>
                                                                            <pic:cNvPr id="74" name="Picture 100"/>
                                                                            <pic:cNvPicPr>
                                                                              <a:picLocks noChangeAspect="1" noChangeArrowheads="1"/>
                                                                            </pic:cNvPicPr>
                                                                          </pic:nvPicPr>
                                                                          <pic:blipFill>
                                                                            <a:blip r:embed="rId43">
                                                                              <a:extLst>
                                                                                <a:ext uri="{28A0092B-C50C-407E-A947-70E740481C1C}">
                                                                                  <a14:useLocalDpi xmlns:a14="http://schemas.microsoft.com/office/drawing/2010/main" val="0"/>
                                                                                </a:ext>
                                                                              </a:extLst>
                                                                            </a:blip>
                                                                            <a:srcRect/>
                                                                            <a:stretch>
                                                                              <a:fillRect/>
                                                                            </a:stretch>
                                                                          </pic:blipFill>
                                                                          <pic:spPr bwMode="auto">
                                                                            <a:xfrm>
                                                                              <a:off x="3846" y="-5445"/>
                                                                              <a:ext cx="181" cy="373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pic:spPr>
                                                                        </pic:pic>
                                                                        <wpg:grpSp>
                                                                          <wpg:cNvPr id="75" name="Group 46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3173" y="-6557"/>
                                                                              <a:ext cx="380" cy="4956"/>
                                                                              <a:chOff x="3173" y="-6557"/>
                                                                              <a:chExt cx="380" cy="4956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6" name="Freeform 99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3173" y="-6557"/>
                                                                                <a:ext cx="380" cy="4956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3173 3173"/>
                                                                                  <a:gd name="T1" fmla="*/ T0 w 380"/>
                                                                                  <a:gd name="T2" fmla="+- 0 -6557 -6557"/>
                                                                                  <a:gd name="T3" fmla="*/ -6557 h 4956"/>
                                                                                  <a:gd name="T4" fmla="+- 0 3173 3173"/>
                                                                                  <a:gd name="T5" fmla="*/ T4 w 380"/>
                                                                                  <a:gd name="T6" fmla="+- 0 -1601 -6557"/>
                                                                                  <a:gd name="T7" fmla="*/ -1601 h 4956"/>
                                                                                  <a:gd name="T8" fmla="+- 0 3553 3173"/>
                                                                                  <a:gd name="T9" fmla="*/ T8 w 380"/>
                                                                                  <a:gd name="T10" fmla="+- 0 -1601 -6557"/>
                                                                                  <a:gd name="T11" fmla="*/ -1601 h 4956"/>
                                                                                  <a:gd name="T12" fmla="+- 0 3553 3173"/>
                                                                                  <a:gd name="T13" fmla="*/ T12 w 380"/>
                                                                                  <a:gd name="T14" fmla="+- 0 -6557 -6557"/>
                                                                                  <a:gd name="T15" fmla="*/ -6557 h 4956"/>
                                                                                  <a:gd name="T16" fmla="+- 0 3173 3173"/>
                                                                                  <a:gd name="T17" fmla="*/ T16 w 380"/>
                                                                                  <a:gd name="T18" fmla="+- 0 -6557 -6557"/>
                                                                                  <a:gd name="T19" fmla="*/ -6557 h 4956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380" h="4956">
                                                                                    <a:moveTo>
                                                                                      <a:pt x="0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0" y="49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80" y="49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80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DCC29F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7" name="Group 47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3154" y="-6557"/>
                                                                                <a:ext cx="418" cy="4975"/>
                                                                                <a:chOff x="3154" y="-6557"/>
                                                                                <a:chExt cx="418" cy="497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8" name="Freeform 9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3154" y="-6557"/>
                                                                                  <a:ext cx="418" cy="497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3553 3154"/>
                                                                                    <a:gd name="T1" fmla="*/ T0 w 418"/>
                                                                                    <a:gd name="T2" fmla="+- 0 -1620 -6557"/>
                                                                                    <a:gd name="T3" fmla="*/ -1620 h 4975"/>
                                                                                    <a:gd name="T4" fmla="+- 0 3534 3154"/>
                                                                                    <a:gd name="T5" fmla="*/ T4 w 418"/>
                                                                                    <a:gd name="T6" fmla="+- 0 -1620 -6557"/>
                                                                                    <a:gd name="T7" fmla="*/ -1620 h 4975"/>
                                                                                    <a:gd name="T8" fmla="+- 0 3192 3154"/>
                                                                                    <a:gd name="T9" fmla="*/ T8 w 418"/>
                                                                                    <a:gd name="T10" fmla="+- 0 -1601 -6557"/>
                                                                                    <a:gd name="T11" fmla="*/ -1601 h 4975"/>
                                                                                    <a:gd name="T12" fmla="+- 0 3173 3154"/>
                                                                                    <a:gd name="T13" fmla="*/ T12 w 418"/>
                                                                                    <a:gd name="T14" fmla="+- 0 -1620 -6557"/>
                                                                                    <a:gd name="T15" fmla="*/ -1620 h 4975"/>
                                                                                    <a:gd name="T16" fmla="+- 0 3173 3154"/>
                                                                                    <a:gd name="T17" fmla="*/ T16 w 418"/>
                                                                                    <a:gd name="T18" fmla="+- 0 -6538 -6557"/>
                                                                                    <a:gd name="T19" fmla="*/ -6538 h 4975"/>
                                                                                    <a:gd name="T20" fmla="+- 0 3534 3154"/>
                                                                                    <a:gd name="T21" fmla="*/ T20 w 418"/>
                                                                                    <a:gd name="T22" fmla="+- 0 -6538 -6557"/>
                                                                                    <a:gd name="T23" fmla="*/ -6538 h 4975"/>
                                                                                    <a:gd name="T24" fmla="+- 0 3534 3154"/>
                                                                                    <a:gd name="T25" fmla="*/ T24 w 418"/>
                                                                                    <a:gd name="T26" fmla="+- 0 -1620 -6557"/>
                                                                                    <a:gd name="T27" fmla="*/ -1620 h 4975"/>
                                                                                    <a:gd name="T28" fmla="+- 0 3553 3154"/>
                                                                                    <a:gd name="T29" fmla="*/ T28 w 418"/>
                                                                                    <a:gd name="T30" fmla="+- 0 -1620 -6557"/>
                                                                                    <a:gd name="T31" fmla="*/ -1620 h 4975"/>
                                                                                    <a:gd name="T32" fmla="+- 0 3534 3154"/>
                                                                                    <a:gd name="T33" fmla="*/ T32 w 418"/>
                                                                                    <a:gd name="T34" fmla="+- 0 -1601 -6557"/>
                                                                                    <a:gd name="T35" fmla="*/ -1601 h 4975"/>
                                                                                    <a:gd name="T36" fmla="+- 0 3154 3154"/>
                                                                                    <a:gd name="T37" fmla="*/ T36 w 418"/>
                                                                                    <a:gd name="T38" fmla="+- 0 -1601 -6557"/>
                                                                                    <a:gd name="T39" fmla="*/ -1601 h 4975"/>
                                                                                    <a:gd name="T40" fmla="+- 0 3173 3154"/>
                                                                                    <a:gd name="T41" fmla="*/ T40 w 418"/>
                                                                                    <a:gd name="T42" fmla="+- 0 -1582 -6557"/>
                                                                                    <a:gd name="T43" fmla="*/ -1582 h 4975"/>
                                                                                    <a:gd name="T44" fmla="+- 0 3553 3154"/>
                                                                                    <a:gd name="T45" fmla="*/ T44 w 418"/>
                                                                                    <a:gd name="T46" fmla="+- 0 -1582 -6557"/>
                                                                                    <a:gd name="T47" fmla="*/ -1582 h 4975"/>
                                                                                    <a:gd name="T48" fmla="+- 0 3572 3154"/>
                                                                                    <a:gd name="T49" fmla="*/ T48 w 418"/>
                                                                                    <a:gd name="T50" fmla="+- 0 -1601 -6557"/>
                                                                                    <a:gd name="T51" fmla="*/ -1601 h 4975"/>
                                                                                    <a:gd name="T52" fmla="+- 0 3572 3154"/>
                                                                                    <a:gd name="T53" fmla="*/ T52 w 418"/>
                                                                                    <a:gd name="T54" fmla="+- 0 -6557 -6557"/>
                                                                                    <a:gd name="T55" fmla="*/ -6557 h 4975"/>
                                                                                    <a:gd name="T56" fmla="+- 0 3553 3154"/>
                                                                                    <a:gd name="T57" fmla="*/ T56 w 418"/>
                                                                                    <a:gd name="T58" fmla="+- 0 -6538 -6557"/>
                                                                                    <a:gd name="T59" fmla="*/ -6538 h 4975"/>
                                                                                    <a:gd name="T60" fmla="+- 0 3534 3154"/>
                                                                                    <a:gd name="T61" fmla="*/ T60 w 418"/>
                                                                                    <a:gd name="T62" fmla="+- 0 -6557 -6557"/>
                                                                                    <a:gd name="T63" fmla="*/ -6557 h 4975"/>
                                                                                    <a:gd name="T64" fmla="+- 0 3154 3154"/>
                                                                                    <a:gd name="T65" fmla="*/ T64 w 418"/>
                                                                                    <a:gd name="T66" fmla="+- 0 -6557 -6557"/>
                                                                                    <a:gd name="T67" fmla="*/ -6557 h 4975"/>
                                                                                    <a:gd name="T68" fmla="+- 0 3154 3154"/>
                                                                                    <a:gd name="T69" fmla="*/ T68 w 418"/>
                                                                                    <a:gd name="T70" fmla="+- 0 -1601 -6557"/>
                                                                                    <a:gd name="T71" fmla="*/ -1601 h 4975"/>
                                                                                    <a:gd name="T72" fmla="+- 0 3534 3154"/>
                                                                                    <a:gd name="T73" fmla="*/ T72 w 418"/>
                                                                                    <a:gd name="T74" fmla="+- 0 -1601 -6557"/>
                                                                                    <a:gd name="T75" fmla="*/ -1601 h 4975"/>
                                                                                    <a:gd name="T76" fmla="+- 0 3553 3154"/>
                                                                                    <a:gd name="T77" fmla="*/ T76 w 418"/>
                                                                                    <a:gd name="T78" fmla="+- 0 -1620 -6557"/>
                                                                                    <a:gd name="T79" fmla="*/ -1620 h 497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3" y="T7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77" y="T7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418" h="4975">
                                                                                      <a:moveTo>
                                                                                        <a:pt x="399" y="4937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380" y="49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" y="49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49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1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0" y="1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0" y="49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9" y="493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0" y="49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49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9" y="497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9" y="497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8" y="49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1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9" y="1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49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80" y="49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99" y="4937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6C4324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9" name="Group 48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3173" y="-6538"/>
                                                                                  <a:ext cx="361" cy="4937"/>
                                                                                  <a:chOff x="3173" y="-6538"/>
                                                                                  <a:chExt cx="361" cy="4937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80" name="Freeform 97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3173" y="-6538"/>
                                                                                    <a:ext cx="361" cy="4937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3192 3173"/>
                                                                                      <a:gd name="T1" fmla="*/ T0 w 361"/>
                                                                                      <a:gd name="T2" fmla="+- 0 -1620 -6538"/>
                                                                                      <a:gd name="T3" fmla="*/ -1620 h 4937"/>
                                                                                      <a:gd name="T4" fmla="+- 0 3192 3173"/>
                                                                                      <a:gd name="T5" fmla="*/ T4 w 361"/>
                                                                                      <a:gd name="T6" fmla="+- 0 -6538 -6538"/>
                                                                                      <a:gd name="T7" fmla="*/ -6538 h 4937"/>
                                                                                      <a:gd name="T8" fmla="+- 0 3173 3173"/>
                                                                                      <a:gd name="T9" fmla="*/ T8 w 361"/>
                                                                                      <a:gd name="T10" fmla="+- 0 -6538 -6538"/>
                                                                                      <a:gd name="T11" fmla="*/ -6538 h 4937"/>
                                                                                      <a:gd name="T12" fmla="+- 0 3173 3173"/>
                                                                                      <a:gd name="T13" fmla="*/ T12 w 361"/>
                                                                                      <a:gd name="T14" fmla="+- 0 -1620 -6538"/>
                                                                                      <a:gd name="T15" fmla="*/ -1620 h 4937"/>
                                                                                      <a:gd name="T16" fmla="+- 0 3192 3173"/>
                                                                                      <a:gd name="T17" fmla="*/ T16 w 361"/>
                                                                                      <a:gd name="T18" fmla="+- 0 -1601 -6538"/>
                                                                                      <a:gd name="T19" fmla="*/ -1601 h 4937"/>
                                                                                      <a:gd name="T20" fmla="+- 0 3534 3173"/>
                                                                                      <a:gd name="T21" fmla="*/ T20 w 361"/>
                                                                                      <a:gd name="T22" fmla="+- 0 -1620 -6538"/>
                                                                                      <a:gd name="T23" fmla="*/ -1620 h 4937"/>
                                                                                      <a:gd name="T24" fmla="+- 0 3192 3173"/>
                                                                                      <a:gd name="T25" fmla="*/ T24 w 361"/>
                                                                                      <a:gd name="T26" fmla="+- 0 -1620 -6538"/>
                                                                                      <a:gd name="T27" fmla="*/ -1620 h 4937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361" h="4937">
                                                                                        <a:moveTo>
                                                                                          <a:pt x="19" y="4918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19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9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49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1" y="49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" y="4918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6C4324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81" name="Group 49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3154" y="-6576"/>
                                                                                    <a:ext cx="418" cy="38"/>
                                                                                    <a:chOff x="3154" y="-6576"/>
                                                                                    <a:chExt cx="418" cy="38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82" name="Freeform 96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3154" y="-6576"/>
                                                                                      <a:ext cx="418" cy="38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3553 3154"/>
                                                                                        <a:gd name="T1" fmla="*/ T0 w 418"/>
                                                                                        <a:gd name="T2" fmla="+- 0 -6576 -6576"/>
                                                                                        <a:gd name="T3" fmla="*/ -6576 h 38"/>
                                                                                        <a:gd name="T4" fmla="+- 0 3173 3154"/>
                                                                                        <a:gd name="T5" fmla="*/ T4 w 418"/>
                                                                                        <a:gd name="T6" fmla="+- 0 -6576 -6576"/>
                                                                                        <a:gd name="T7" fmla="*/ -6576 h 38"/>
                                                                                        <a:gd name="T8" fmla="+- 0 3154 3154"/>
                                                                                        <a:gd name="T9" fmla="*/ T8 w 418"/>
                                                                                        <a:gd name="T10" fmla="+- 0 -6557 -6576"/>
                                                                                        <a:gd name="T11" fmla="*/ -6557 h 38"/>
                                                                                        <a:gd name="T12" fmla="+- 0 3534 3154"/>
                                                                                        <a:gd name="T13" fmla="*/ T12 w 418"/>
                                                                                        <a:gd name="T14" fmla="+- 0 -6557 -6576"/>
                                                                                        <a:gd name="T15" fmla="*/ -6557 h 38"/>
                                                                                        <a:gd name="T16" fmla="+- 0 3553 3154"/>
                                                                                        <a:gd name="T17" fmla="*/ T16 w 418"/>
                                                                                        <a:gd name="T18" fmla="+- 0 -6538 -6576"/>
                                                                                        <a:gd name="T19" fmla="*/ -6538 h 38"/>
                                                                                        <a:gd name="T20" fmla="+- 0 3572 3154"/>
                                                                                        <a:gd name="T21" fmla="*/ T20 w 418"/>
                                                                                        <a:gd name="T22" fmla="+- 0 -6557 -6576"/>
                                                                                        <a:gd name="T23" fmla="*/ -6557 h 38"/>
                                                                                        <a:gd name="T24" fmla="+- 0 3553 3154"/>
                                                                                        <a:gd name="T25" fmla="*/ T24 w 418"/>
                                                                                        <a:gd name="T26" fmla="+- 0 -6576 -6576"/>
                                                                                        <a:gd name="T27" fmla="*/ -6576 h 38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418" h="38">
                                                                                          <a:moveTo>
                                                                                            <a:pt x="399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19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80" y="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9" y="38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18" y="1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99" y="0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6C4324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pic:pic xmlns:pic="http://schemas.openxmlformats.org/drawingml/2006/picture">
                                                                                  <pic:nvPicPr>
                                                                                    <pic:cNvPr id="83" name="Picture 95"/>
                                                                                    <pic:cNvPicPr>
                                                                                      <a:picLocks noChangeAspect="1" noChangeArrowheads="1"/>
                                                                                    </pic:cNvPicPr>
                                                                                  </pic:nvPicPr>
                                                                                  <pic:blipFill>
                                                                                    <a:blip r:embed="rId44">
                                                                                      <a:extLst>
                                                                                        <a:ext uri="{28A0092B-C50C-407E-A947-70E740481C1C}">
                                                                                          <a14:useLocalDpi xmlns:a14="http://schemas.microsoft.com/office/drawing/2010/main" val="0"/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a:blip>
                                                                                    <a:srcRect/>
                                                                                    <a:stretch>
                                                                                      <a:fillRect/>
                                                                                    </a:stretch>
                                                                                  </pic:blipFill>
                                                                                  <pic:spPr bwMode="auto">
                                                                                    <a:xfrm>
                                                                                      <a:off x="3276" y="-6388"/>
                                                                                      <a:ext cx="181" cy="4679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pic:spPr>
                                                                                </pic:pic>
                                                                                <wpg:grpSp>
                                                                                  <wpg:cNvPr id="84" name="Group 50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3889" y="-975"/>
                                                                                      <a:ext cx="143" cy="92"/>
                                                                                      <a:chOff x="3889" y="-975"/>
                                                                                      <a:chExt cx="143" cy="92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5" name="Freeform 94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3889" y="-975"/>
                                                                                        <a:ext cx="143" cy="92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4008 3889"/>
                                                                                          <a:gd name="T1" fmla="*/ T0 w 143"/>
                                                                                          <a:gd name="T2" fmla="+- 0 -883 -975"/>
                                                                                          <a:gd name="T3" fmla="*/ -883 h 92"/>
                                                                                          <a:gd name="T4" fmla="+- 0 4025 3889"/>
                                                                                          <a:gd name="T5" fmla="*/ T4 w 143"/>
                                                                                          <a:gd name="T6" fmla="+- 0 -885 -975"/>
                                                                                          <a:gd name="T7" fmla="*/ -885 h 92"/>
                                                                                          <a:gd name="T8" fmla="+- 0 4029 3889"/>
                                                                                          <a:gd name="T9" fmla="*/ T8 w 143"/>
                                                                                          <a:gd name="T10" fmla="+- 0 -894 -975"/>
                                                                                          <a:gd name="T11" fmla="*/ -894 h 92"/>
                                                                                          <a:gd name="T12" fmla="+- 0 4031 3889"/>
                                                                                          <a:gd name="T13" fmla="*/ T12 w 143"/>
                                                                                          <a:gd name="T14" fmla="+- 0 -903 -975"/>
                                                                                          <a:gd name="T15" fmla="*/ -903 h 92"/>
                                                                                          <a:gd name="T16" fmla="+- 0 4032 3889"/>
                                                                                          <a:gd name="T17" fmla="*/ T16 w 143"/>
                                                                                          <a:gd name="T18" fmla="+- 0 -927 -975"/>
                                                                                          <a:gd name="T19" fmla="*/ -927 h 92"/>
                                                                                          <a:gd name="T20" fmla="+- 0 4029 3889"/>
                                                                                          <a:gd name="T21" fmla="*/ T20 w 143"/>
                                                                                          <a:gd name="T22" fmla="+- 0 -943 -975"/>
                                                                                          <a:gd name="T23" fmla="*/ -943 h 92"/>
                                                                                          <a:gd name="T24" fmla="+- 0 4024 3889"/>
                                                                                          <a:gd name="T25" fmla="*/ T24 w 143"/>
                                                                                          <a:gd name="T26" fmla="+- 0 -955 -975"/>
                                                                                          <a:gd name="T27" fmla="*/ -955 h 92"/>
                                                                                          <a:gd name="T28" fmla="+- 0 4015 3889"/>
                                                                                          <a:gd name="T29" fmla="*/ T28 w 143"/>
                                                                                          <a:gd name="T30" fmla="+- 0 -965 -975"/>
                                                                                          <a:gd name="T31" fmla="*/ -965 h 92"/>
                                                                                          <a:gd name="T32" fmla="+- 0 4004 3889"/>
                                                                                          <a:gd name="T33" fmla="*/ T32 w 143"/>
                                                                                          <a:gd name="T34" fmla="+- 0 -971 -975"/>
                                                                                          <a:gd name="T35" fmla="*/ -971 h 92"/>
                                                                                          <a:gd name="T36" fmla="+- 0 3992 3889"/>
                                                                                          <a:gd name="T37" fmla="*/ T36 w 143"/>
                                                                                          <a:gd name="T38" fmla="+- 0 -975 -975"/>
                                                                                          <a:gd name="T39" fmla="*/ -975 h 92"/>
                                                                                          <a:gd name="T40" fmla="+- 0 3972 3889"/>
                                                                                          <a:gd name="T41" fmla="*/ T40 w 143"/>
                                                                                          <a:gd name="T42" fmla="+- 0 -973 -975"/>
                                                                                          <a:gd name="T43" fmla="*/ -973 h 92"/>
                                                                                          <a:gd name="T44" fmla="+- 0 3961 3889"/>
                                                                                          <a:gd name="T45" fmla="*/ T44 w 143"/>
                                                                                          <a:gd name="T46" fmla="+- 0 -969 -975"/>
                                                                                          <a:gd name="T47" fmla="*/ -969 h 92"/>
                                                                                          <a:gd name="T48" fmla="+- 0 3954 3889"/>
                                                                                          <a:gd name="T49" fmla="*/ T48 w 143"/>
                                                                                          <a:gd name="T50" fmla="+- 0 -962 -975"/>
                                                                                          <a:gd name="T51" fmla="*/ -962 h 92"/>
                                                                                          <a:gd name="T52" fmla="+- 0 3948 3889"/>
                                                                                          <a:gd name="T53" fmla="*/ T52 w 143"/>
                                                                                          <a:gd name="T54" fmla="+- 0 -954 -975"/>
                                                                                          <a:gd name="T55" fmla="*/ -954 h 92"/>
                                                                                          <a:gd name="T56" fmla="+- 0 3944 3889"/>
                                                                                          <a:gd name="T57" fmla="*/ T56 w 143"/>
                                                                                          <a:gd name="T58" fmla="+- 0 -941 -975"/>
                                                                                          <a:gd name="T59" fmla="*/ -941 h 92"/>
                                                                                          <a:gd name="T60" fmla="+- 0 3942 3889"/>
                                                                                          <a:gd name="T61" fmla="*/ T60 w 143"/>
                                                                                          <a:gd name="T62" fmla="+- 0 -927 -975"/>
                                                                                          <a:gd name="T63" fmla="*/ -927 h 92"/>
                                                                                          <a:gd name="T64" fmla="+- 0 3944 3889"/>
                                                                                          <a:gd name="T65" fmla="*/ T64 w 143"/>
                                                                                          <a:gd name="T66" fmla="+- 0 -912 -975"/>
                                                                                          <a:gd name="T67" fmla="*/ -912 h 92"/>
                                                                                          <a:gd name="T68" fmla="+- 0 3913 3889"/>
                                                                                          <a:gd name="T69" fmla="*/ T68 w 143"/>
                                                                                          <a:gd name="T70" fmla="+- 0 -962 -975"/>
                                                                                          <a:gd name="T71" fmla="*/ -962 h 92"/>
                                                                                          <a:gd name="T72" fmla="+- 0 3906 3889"/>
                                                                                          <a:gd name="T73" fmla="*/ T72 w 143"/>
                                                                                          <a:gd name="T74" fmla="+- 0 -967 -975"/>
                                                                                          <a:gd name="T75" fmla="*/ -967 h 92"/>
                                                                                          <a:gd name="T76" fmla="+- 0 3894 3889"/>
                                                                                          <a:gd name="T77" fmla="*/ T76 w 143"/>
                                                                                          <a:gd name="T78" fmla="+- 0 -965 -975"/>
                                                                                          <a:gd name="T79" fmla="*/ -965 h 92"/>
                                                                                          <a:gd name="T80" fmla="+- 0 3889 3889"/>
                                                                                          <a:gd name="T81" fmla="*/ T80 w 143"/>
                                                                                          <a:gd name="T82" fmla="+- 0 -892 -975"/>
                                                                                          <a:gd name="T83" fmla="*/ -892 h 92"/>
                                                                                          <a:gd name="T84" fmla="+- 0 3964 3889"/>
                                                                                          <a:gd name="T85" fmla="*/ T84 w 143"/>
                                                                                          <a:gd name="T86" fmla="+- 0 -888 -975"/>
                                                                                          <a:gd name="T87" fmla="*/ -888 h 92"/>
                                                                                          <a:gd name="T88" fmla="+- 0 3966 3889"/>
                                                                                          <a:gd name="T89" fmla="*/ T88 w 143"/>
                                                                                          <a:gd name="T90" fmla="+- 0 -901 -975"/>
                                                                                          <a:gd name="T91" fmla="*/ -901 h 92"/>
                                                                                          <a:gd name="T92" fmla="+- 0 3965 3889"/>
                                                                                          <a:gd name="T93" fmla="*/ T92 w 143"/>
                                                                                          <a:gd name="T94" fmla="+- 0 -925 -975"/>
                                                                                          <a:gd name="T95" fmla="*/ -925 h 92"/>
                                                                                          <a:gd name="T96" fmla="+- 0 3966 3889"/>
                                                                                          <a:gd name="T97" fmla="*/ T96 w 143"/>
                                                                                          <a:gd name="T98" fmla="+- 0 -933 -975"/>
                                                                                          <a:gd name="T99" fmla="*/ -933 h 92"/>
                                                                                          <a:gd name="T100" fmla="+- 0 3975 3889"/>
                                                                                          <a:gd name="T101" fmla="*/ T100 w 143"/>
                                                                                          <a:gd name="T102" fmla="+- 0 -941 -975"/>
                                                                                          <a:gd name="T103" fmla="*/ -941 h 92"/>
                                                                                          <a:gd name="T104" fmla="+- 0 3994 3889"/>
                                                                                          <a:gd name="T105" fmla="*/ T104 w 143"/>
                                                                                          <a:gd name="T106" fmla="+- 0 -944 -975"/>
                                                                                          <a:gd name="T107" fmla="*/ -944 h 92"/>
                                                                                          <a:gd name="T108" fmla="+- 0 4003 3889"/>
                                                                                          <a:gd name="T109" fmla="*/ T108 w 143"/>
                                                                                          <a:gd name="T110" fmla="+- 0 -940 -975"/>
                                                                                          <a:gd name="T111" fmla="*/ -940 h 92"/>
                                                                                          <a:gd name="T112" fmla="+- 0 4008 3889"/>
                                                                                          <a:gd name="T113" fmla="*/ T112 w 143"/>
                                                                                          <a:gd name="T114" fmla="+- 0 -929 -975"/>
                                                                                          <a:gd name="T115" fmla="*/ -929 h 92"/>
                                                                                          <a:gd name="T116" fmla="+- 0 4010 3889"/>
                                                                                          <a:gd name="T117" fmla="*/ T116 w 143"/>
                                                                                          <a:gd name="T118" fmla="+- 0 -908 -975"/>
                                                                                          <a:gd name="T119" fmla="*/ -908 h 92"/>
                                                                                          <a:gd name="T120" fmla="+- 0 4007 3889"/>
                                                                                          <a:gd name="T121" fmla="*/ T120 w 143"/>
                                                                                          <a:gd name="T122" fmla="+- 0 -901 -975"/>
                                                                                          <a:gd name="T123" fmla="*/ -901 h 92"/>
                                                                                          <a:gd name="T124" fmla="+- 0 4004 3889"/>
                                                                                          <a:gd name="T125" fmla="*/ T124 w 143"/>
                                                                                          <a:gd name="T126" fmla="+- 0 -892 -975"/>
                                                                                          <a:gd name="T127" fmla="*/ -892 h 92"/>
                                                                                          <a:gd name="T128" fmla="+- 0 4004 3889"/>
                                                                                          <a:gd name="T129" fmla="*/ T128 w 143"/>
                                                                                          <a:gd name="T130" fmla="+- 0 -884 -975"/>
                                                                                          <a:gd name="T131" fmla="*/ -884 h 92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3" y="T5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7" y="T5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1" y="T6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5" y="T6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69" y="T7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3" y="T7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77" y="T7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1" y="T8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5" y="T8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89" y="T9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3" y="T9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7" y="T9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1" y="T10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5" y="T10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09" y="T1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13" y="T1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17" y="T1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1" y="T1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5" y="T1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29" y="T13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43" h="92">
                                                                                            <a:moveTo>
                                                                                              <a:pt x="115" y="91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19" y="9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2" y="9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6" y="9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8" y="8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0" y="8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2" y="7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3" y="6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3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2" y="3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40" y="3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8" y="2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5" y="2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1" y="1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6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2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5" y="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0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3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9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3" y="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7" y="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2" y="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2" y="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9" y="2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6" y="2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3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3" y="4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3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5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6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4" y="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1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7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" y="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" y="1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8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" y="8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8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7" y="8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7" y="7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6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6" y="5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7" y="4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7" y="4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1" y="3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6" y="3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3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5" y="3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8" y="3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4" y="35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7" y="41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9" y="4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1" y="5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21" y="6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9" y="7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74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7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5" y="8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2" y="8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5" y="91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FDFDFD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6" name="Group 51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3298" y="-978"/>
                                                                                        <a:ext cx="146" cy="97"/>
                                                                                        <a:chOff x="3298" y="-978"/>
                                                                                        <a:chExt cx="146" cy="97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7" name="Freeform 93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3298" y="-978"/>
                                                                                          <a:ext cx="146" cy="97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3402 3298"/>
                                                                                            <a:gd name="T1" fmla="*/ T0 w 146"/>
                                                                                            <a:gd name="T2" fmla="+- 0 -883 -978"/>
                                                                                            <a:gd name="T3" fmla="*/ -883 h 97"/>
                                                                                            <a:gd name="T4" fmla="+- 0 3411 3298"/>
                                                                                            <a:gd name="T5" fmla="*/ T4 w 146"/>
                                                                                            <a:gd name="T6" fmla="+- 0 -885 -978"/>
                                                                                            <a:gd name="T7" fmla="*/ -885 h 97"/>
                                                                                            <a:gd name="T8" fmla="+- 0 3421 3298"/>
                                                                                            <a:gd name="T9" fmla="*/ T8 w 146"/>
                                                                                            <a:gd name="T10" fmla="+- 0 -888 -978"/>
                                                                                            <a:gd name="T11" fmla="*/ -888 h 97"/>
                                                                                            <a:gd name="T12" fmla="+- 0 3430 3298"/>
                                                                                            <a:gd name="T13" fmla="*/ T12 w 146"/>
                                                                                            <a:gd name="T14" fmla="+- 0 -892 -978"/>
                                                                                            <a:gd name="T15" fmla="*/ -892 h 97"/>
                                                                                            <a:gd name="T16" fmla="+- 0 3435 3298"/>
                                                                                            <a:gd name="T17" fmla="*/ T16 w 146"/>
                                                                                            <a:gd name="T18" fmla="+- 0 -899 -978"/>
                                                                                            <a:gd name="T19" fmla="*/ -899 h 97"/>
                                                                                            <a:gd name="T20" fmla="+- 0 3441 3298"/>
                                                                                            <a:gd name="T21" fmla="*/ T20 w 146"/>
                                                                                            <a:gd name="T22" fmla="+- 0 -906 -978"/>
                                                                                            <a:gd name="T23" fmla="*/ -906 h 97"/>
                                                                                            <a:gd name="T24" fmla="+- 0 3389 3298"/>
                                                                                            <a:gd name="T25" fmla="*/ T24 w 146"/>
                                                                                            <a:gd name="T26" fmla="+- 0 -909 -978"/>
                                                                                            <a:gd name="T27" fmla="*/ -909 h 97"/>
                                                                                            <a:gd name="T28" fmla="+- 0 3379 3298"/>
                                                                                            <a:gd name="T29" fmla="*/ T28 w 146"/>
                                                                                            <a:gd name="T30" fmla="+- 0 -913 -978"/>
                                                                                            <a:gd name="T31" fmla="*/ -913 h 97"/>
                                                                                            <a:gd name="T32" fmla="+- 0 3375 3298"/>
                                                                                            <a:gd name="T33" fmla="*/ T32 w 146"/>
                                                                                            <a:gd name="T34" fmla="+- 0 -923 -978"/>
                                                                                            <a:gd name="T35" fmla="*/ -923 h 97"/>
                                                                                            <a:gd name="T36" fmla="+- 0 3376 3298"/>
                                                                                            <a:gd name="T37" fmla="*/ T36 w 146"/>
                                                                                            <a:gd name="T38" fmla="+- 0 -940 -978"/>
                                                                                            <a:gd name="T39" fmla="*/ -940 h 97"/>
                                                                                            <a:gd name="T40" fmla="+- 0 3352 3298"/>
                                                                                            <a:gd name="T41" fmla="*/ T40 w 146"/>
                                                                                            <a:gd name="T42" fmla="+- 0 -934 -978"/>
                                                                                            <a:gd name="T43" fmla="*/ -934 h 97"/>
                                                                                            <a:gd name="T44" fmla="+- 0 3354 3298"/>
                                                                                            <a:gd name="T45" fmla="*/ T44 w 146"/>
                                                                                            <a:gd name="T46" fmla="+- 0 -923 -978"/>
                                                                                            <a:gd name="T47" fmla="*/ -923 h 97"/>
                                                                                            <a:gd name="T48" fmla="+- 0 3358 3298"/>
                                                                                            <a:gd name="T49" fmla="*/ T48 w 146"/>
                                                                                            <a:gd name="T50" fmla="+- 0 -915 -978"/>
                                                                                            <a:gd name="T51" fmla="*/ -915 h 97"/>
                                                                                            <a:gd name="T52" fmla="+- 0 3350 3298"/>
                                                                                            <a:gd name="T53" fmla="*/ T52 w 146"/>
                                                                                            <a:gd name="T54" fmla="+- 0 -909 -978"/>
                                                                                            <a:gd name="T55" fmla="*/ -909 h 97"/>
                                                                                            <a:gd name="T56" fmla="+- 0 3340 3298"/>
                                                                                            <a:gd name="T57" fmla="*/ T56 w 146"/>
                                                                                            <a:gd name="T58" fmla="+- 0 -912 -978"/>
                                                                                            <a:gd name="T59" fmla="*/ -912 h 97"/>
                                                                                            <a:gd name="T60" fmla="+- 0 3333 3298"/>
                                                                                            <a:gd name="T61" fmla="*/ T60 w 146"/>
                                                                                            <a:gd name="T62" fmla="+- 0 -916 -978"/>
                                                                                            <a:gd name="T63" fmla="*/ -916 h 97"/>
                                                                                            <a:gd name="T64" fmla="+- 0 3326 3298"/>
                                                                                            <a:gd name="T65" fmla="*/ T64 w 146"/>
                                                                                            <a:gd name="T66" fmla="+- 0 -922 -978"/>
                                                                                            <a:gd name="T67" fmla="*/ -922 h 97"/>
                                                                                            <a:gd name="T68" fmla="+- 0 3322 3298"/>
                                                                                            <a:gd name="T69" fmla="*/ T68 w 146"/>
                                                                                            <a:gd name="T70" fmla="+- 0 -930 -978"/>
                                                                                            <a:gd name="T71" fmla="*/ -930 h 97"/>
                                                                                            <a:gd name="T72" fmla="+- 0 3320 3298"/>
                                                                                            <a:gd name="T73" fmla="*/ T72 w 146"/>
                                                                                            <a:gd name="T74" fmla="+- 0 -950 -978"/>
                                                                                            <a:gd name="T75" fmla="*/ -950 h 97"/>
                                                                                            <a:gd name="T76" fmla="+- 0 3323 3298"/>
                                                                                            <a:gd name="T77" fmla="*/ T76 w 146"/>
                                                                                            <a:gd name="T78" fmla="+- 0 -959 -978"/>
                                                                                            <a:gd name="T79" fmla="*/ -959 h 97"/>
                                                                                            <a:gd name="T80" fmla="+- 0 3324 3298"/>
                                                                                            <a:gd name="T81" fmla="*/ T80 w 146"/>
                                                                                            <a:gd name="T82" fmla="+- 0 -968 -978"/>
                                                                                            <a:gd name="T83" fmla="*/ -968 h 97"/>
                                                                                            <a:gd name="T84" fmla="+- 0 3308 3298"/>
                                                                                            <a:gd name="T85" fmla="*/ T84 w 146"/>
                                                                                            <a:gd name="T86" fmla="+- 0 -969 -978"/>
                                                                                            <a:gd name="T87" fmla="*/ -969 h 97"/>
                                                                                            <a:gd name="T88" fmla="+- 0 3301 3298"/>
                                                                                            <a:gd name="T89" fmla="*/ T88 w 146"/>
                                                                                            <a:gd name="T90" fmla="+- 0 -962 -978"/>
                                                                                            <a:gd name="T91" fmla="*/ -962 h 97"/>
                                                                                            <a:gd name="T92" fmla="+- 0 3299 3298"/>
                                                                                            <a:gd name="T93" fmla="*/ T92 w 146"/>
                                                                                            <a:gd name="T94" fmla="+- 0 -953 -978"/>
                                                                                            <a:gd name="T95" fmla="*/ -953 h 97"/>
                                                                                            <a:gd name="T96" fmla="+- 0 3298 3298"/>
                                                                                            <a:gd name="T97" fmla="*/ T96 w 146"/>
                                                                                            <a:gd name="T98" fmla="+- 0 -933 -978"/>
                                                                                            <a:gd name="T99" fmla="*/ -933 h 97"/>
                                                                                            <a:gd name="T100" fmla="+- 0 3302 3298"/>
                                                                                            <a:gd name="T101" fmla="*/ T100 w 146"/>
                                                                                            <a:gd name="T102" fmla="+- 0 -919 -978"/>
                                                                                            <a:gd name="T103" fmla="*/ -919 h 97"/>
                                                                                            <a:gd name="T104" fmla="+- 0 3308 3298"/>
                                                                                            <a:gd name="T105" fmla="*/ T104 w 146"/>
                                                                                            <a:gd name="T106" fmla="+- 0 -908 -978"/>
                                                                                            <a:gd name="T107" fmla="*/ -908 h 97"/>
                                                                                            <a:gd name="T108" fmla="+- 0 3315 3298"/>
                                                                                            <a:gd name="T109" fmla="*/ T108 w 146"/>
                                                                                            <a:gd name="T110" fmla="+- 0 -898 -978"/>
                                                                                            <a:gd name="T111" fmla="*/ -898 h 97"/>
                                                                                            <a:gd name="T112" fmla="+- 0 3324 3298"/>
                                                                                            <a:gd name="T113" fmla="*/ T112 w 146"/>
                                                                                            <a:gd name="T114" fmla="+- 0 -892 -978"/>
                                                                                            <a:gd name="T115" fmla="*/ -892 h 97"/>
                                                                                            <a:gd name="T116" fmla="+- 0 3336 3298"/>
                                                                                            <a:gd name="T117" fmla="*/ T116 w 146"/>
                                                                                            <a:gd name="T118" fmla="+- 0 -887 -978"/>
                                                                                            <a:gd name="T119" fmla="*/ -887 h 97"/>
                                                                                            <a:gd name="T120" fmla="+- 0 3347 3298"/>
                                                                                            <a:gd name="T121" fmla="*/ T120 w 146"/>
                                                                                            <a:gd name="T122" fmla="+- 0 -884 -978"/>
                                                                                            <a:gd name="T123" fmla="*/ -884 h 97"/>
                                                                                            <a:gd name="T124" fmla="+- 0 3360 3298"/>
                                                                                            <a:gd name="T125" fmla="*/ T124 w 146"/>
                                                                                            <a:gd name="T126" fmla="+- 0 -883 -978"/>
                                                                                            <a:gd name="T127" fmla="*/ -883 h 97"/>
                                                                                            <a:gd name="T128" fmla="+- 0 3389 3298"/>
                                                                                            <a:gd name="T129" fmla="*/ T128 w 146"/>
                                                                                            <a:gd name="T130" fmla="+- 0 -881 -978"/>
                                                                                            <a:gd name="T131" fmla="*/ -881 h 97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9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3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7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1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5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9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3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7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1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5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9" y="T7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3" y="T7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7" y="T7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1" y="T8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5" y="T8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9" y="T9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3" y="T9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7" y="T9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1" y="T10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5" y="T10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9" y="T1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13" y="T1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17" y="T1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1" y="T1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5" y="T1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9" y="T131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46" h="97">
                                                                                              <a:moveTo>
                                                                                                <a:pt x="98" y="95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04" y="9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9" y="9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3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9" y="9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3" y="9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7" y="8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2" y="8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4" y="8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7" y="7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0" y="7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3" y="7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4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4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1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0" y="6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7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7" y="4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8" y="3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" y="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" y="4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6" y="4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6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7" y="5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0" y="6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3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2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8" y="6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2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5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1" y="5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8" y="5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5" y="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4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4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4" y="2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5" y="1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" y="1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" y="1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1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1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" y="2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2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" y="5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" y="5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" y="7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" y="7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7" y="8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2" y="8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26" y="8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2" y="8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38" y="9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3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9" y="9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6" y="9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2" y="9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7" y="9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1" y="9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8" y="95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FDFDFD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88" name="Freeform 92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3298" y="-978"/>
                                                                                          <a:ext cx="146" cy="97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3414 3298"/>
                                                                                            <a:gd name="T1" fmla="*/ T0 w 146"/>
                                                                                            <a:gd name="T2" fmla="+- 0 -915 -978"/>
                                                                                            <a:gd name="T3" fmla="*/ -915 h 97"/>
                                                                                            <a:gd name="T4" fmla="+- 0 3410 3298"/>
                                                                                            <a:gd name="T5" fmla="*/ T4 w 146"/>
                                                                                            <a:gd name="T6" fmla="+- 0 -913 -978"/>
                                                                                            <a:gd name="T7" fmla="*/ -913 h 97"/>
                                                                                            <a:gd name="T8" fmla="+- 0 3406 3298"/>
                                                                                            <a:gd name="T9" fmla="*/ T8 w 146"/>
                                                                                            <a:gd name="T10" fmla="+- 0 -912 -978"/>
                                                                                            <a:gd name="T11" fmla="*/ -912 h 97"/>
                                                                                            <a:gd name="T12" fmla="+- 0 3402 3298"/>
                                                                                            <a:gd name="T13" fmla="*/ T12 w 146"/>
                                                                                            <a:gd name="T14" fmla="+- 0 -911 -978"/>
                                                                                            <a:gd name="T15" fmla="*/ -911 h 97"/>
                                                                                            <a:gd name="T16" fmla="+- 0 3396 3298"/>
                                                                                            <a:gd name="T17" fmla="*/ T16 w 146"/>
                                                                                            <a:gd name="T18" fmla="+- 0 -911 -978"/>
                                                                                            <a:gd name="T19" fmla="*/ -911 h 97"/>
                                                                                            <a:gd name="T20" fmla="+- 0 3389 3298"/>
                                                                                            <a:gd name="T21" fmla="*/ T20 w 146"/>
                                                                                            <a:gd name="T22" fmla="+- 0 -909 -978"/>
                                                                                            <a:gd name="T23" fmla="*/ -909 h 97"/>
                                                                                            <a:gd name="T24" fmla="+- 0 3442 3298"/>
                                                                                            <a:gd name="T25" fmla="*/ T24 w 146"/>
                                                                                            <a:gd name="T26" fmla="+- 0 -912 -978"/>
                                                                                            <a:gd name="T27" fmla="*/ -912 h 97"/>
                                                                                            <a:gd name="T28" fmla="+- 0 3444 3298"/>
                                                                                            <a:gd name="T29" fmla="*/ T28 w 146"/>
                                                                                            <a:gd name="T30" fmla="+- 0 -916 -978"/>
                                                                                            <a:gd name="T31" fmla="*/ -916 h 97"/>
                                                                                            <a:gd name="T32" fmla="+- 0 3444 3298"/>
                                                                                            <a:gd name="T33" fmla="*/ T32 w 146"/>
                                                                                            <a:gd name="T34" fmla="+- 0 -937 -978"/>
                                                                                            <a:gd name="T35" fmla="*/ -937 h 97"/>
                                                                                            <a:gd name="T36" fmla="+- 0 3442 3298"/>
                                                                                            <a:gd name="T37" fmla="*/ T36 w 146"/>
                                                                                            <a:gd name="T38" fmla="+- 0 -944 -978"/>
                                                                                            <a:gd name="T39" fmla="*/ -944 h 97"/>
                                                                                            <a:gd name="T40" fmla="+- 0 3441 3298"/>
                                                                                            <a:gd name="T41" fmla="*/ T40 w 146"/>
                                                                                            <a:gd name="T42" fmla="+- 0 -950 -978"/>
                                                                                            <a:gd name="T43" fmla="*/ -950 h 97"/>
                                                                                            <a:gd name="T44" fmla="+- 0 3438 3298"/>
                                                                                            <a:gd name="T45" fmla="*/ T44 w 146"/>
                                                                                            <a:gd name="T46" fmla="+- 0 -957 -978"/>
                                                                                            <a:gd name="T47" fmla="*/ -957 h 97"/>
                                                                                            <a:gd name="T48" fmla="+- 0 3434 3298"/>
                                                                                            <a:gd name="T49" fmla="*/ T48 w 146"/>
                                                                                            <a:gd name="T50" fmla="+- 0 -961 -978"/>
                                                                                            <a:gd name="T51" fmla="*/ -961 h 97"/>
                                                                                            <a:gd name="T52" fmla="+- 0 3430 3298"/>
                                                                                            <a:gd name="T53" fmla="*/ T52 w 146"/>
                                                                                            <a:gd name="T54" fmla="+- 0 -965 -978"/>
                                                                                            <a:gd name="T55" fmla="*/ -965 h 97"/>
                                                                                            <a:gd name="T56" fmla="+- 0 3425 3298"/>
                                                                                            <a:gd name="T57" fmla="*/ T56 w 146"/>
                                                                                            <a:gd name="T58" fmla="+- 0 -969 -978"/>
                                                                                            <a:gd name="T59" fmla="*/ -969 h 97"/>
                                                                                            <a:gd name="T60" fmla="+- 0 3420 3298"/>
                                                                                            <a:gd name="T61" fmla="*/ T60 w 146"/>
                                                                                            <a:gd name="T62" fmla="+- 0 -972 -978"/>
                                                                                            <a:gd name="T63" fmla="*/ -972 h 97"/>
                                                                                            <a:gd name="T64" fmla="+- 0 3414 3298"/>
                                                                                            <a:gd name="T65" fmla="*/ T64 w 146"/>
                                                                                            <a:gd name="T66" fmla="+- 0 -975 -978"/>
                                                                                            <a:gd name="T67" fmla="*/ -975 h 97"/>
                                                                                            <a:gd name="T68" fmla="+- 0 3408 3298"/>
                                                                                            <a:gd name="T69" fmla="*/ T68 w 146"/>
                                                                                            <a:gd name="T70" fmla="+- 0 -978 -978"/>
                                                                                            <a:gd name="T71" fmla="*/ -978 h 97"/>
                                                                                            <a:gd name="T72" fmla="+- 0 3382 3298"/>
                                                                                            <a:gd name="T73" fmla="*/ T72 w 146"/>
                                                                                            <a:gd name="T74" fmla="+- 0 -978 -978"/>
                                                                                            <a:gd name="T75" fmla="*/ -978 h 97"/>
                                                                                            <a:gd name="T76" fmla="+- 0 3378 3298"/>
                                                                                            <a:gd name="T77" fmla="*/ T76 w 146"/>
                                                                                            <a:gd name="T78" fmla="+- 0 -976 -978"/>
                                                                                            <a:gd name="T79" fmla="*/ -976 h 97"/>
                                                                                            <a:gd name="T80" fmla="+- 0 3372 3298"/>
                                                                                            <a:gd name="T81" fmla="*/ T80 w 146"/>
                                                                                            <a:gd name="T82" fmla="+- 0 -975 -978"/>
                                                                                            <a:gd name="T83" fmla="*/ -975 h 97"/>
                                                                                            <a:gd name="T84" fmla="+- 0 3368 3298"/>
                                                                                            <a:gd name="T85" fmla="*/ T84 w 146"/>
                                                                                            <a:gd name="T86" fmla="+- 0 -972 -978"/>
                                                                                            <a:gd name="T87" fmla="*/ -972 h 97"/>
                                                                                            <a:gd name="T88" fmla="+- 0 3364 3298"/>
                                                                                            <a:gd name="T89" fmla="*/ T88 w 146"/>
                                                                                            <a:gd name="T90" fmla="+- 0 -969 -978"/>
                                                                                            <a:gd name="T91" fmla="*/ -969 h 97"/>
                                                                                            <a:gd name="T92" fmla="+- 0 3361 3298"/>
                                                                                            <a:gd name="T93" fmla="*/ T92 w 146"/>
                                                                                            <a:gd name="T94" fmla="+- 0 -965 -978"/>
                                                                                            <a:gd name="T95" fmla="*/ -965 h 97"/>
                                                                                            <a:gd name="T96" fmla="+- 0 3358 3298"/>
                                                                                            <a:gd name="T97" fmla="*/ T96 w 146"/>
                                                                                            <a:gd name="T98" fmla="+- 0 -961 -978"/>
                                                                                            <a:gd name="T99" fmla="*/ -961 h 97"/>
                                                                                            <a:gd name="T100" fmla="+- 0 3355 3298"/>
                                                                                            <a:gd name="T101" fmla="*/ T100 w 146"/>
                                                                                            <a:gd name="T102" fmla="+- 0 -957 -978"/>
                                                                                            <a:gd name="T103" fmla="*/ -957 h 97"/>
                                                                                            <a:gd name="T104" fmla="+- 0 3354 3298"/>
                                                                                            <a:gd name="T105" fmla="*/ T104 w 146"/>
                                                                                            <a:gd name="T106" fmla="+- 0 -951 -978"/>
                                                                                            <a:gd name="T107" fmla="*/ -951 h 97"/>
                                                                                            <a:gd name="T108" fmla="+- 0 3352 3298"/>
                                                                                            <a:gd name="T109" fmla="*/ T108 w 146"/>
                                                                                            <a:gd name="T110" fmla="+- 0 -945 -978"/>
                                                                                            <a:gd name="T111" fmla="*/ -945 h 97"/>
                                                                                            <a:gd name="T112" fmla="+- 0 3352 3298"/>
                                                                                            <a:gd name="T113" fmla="*/ T112 w 146"/>
                                                                                            <a:gd name="T114" fmla="+- 0 -939 -978"/>
                                                                                            <a:gd name="T115" fmla="*/ -939 h 97"/>
                                                                                            <a:gd name="T116" fmla="+- 0 3376 3298"/>
                                                                                            <a:gd name="T117" fmla="*/ T116 w 146"/>
                                                                                            <a:gd name="T118" fmla="+- 0 -940 -978"/>
                                                                                            <a:gd name="T119" fmla="*/ -940 h 97"/>
                                                                                            <a:gd name="T120" fmla="+- 0 3378 3298"/>
                                                                                            <a:gd name="T121" fmla="*/ T120 w 146"/>
                                                                                            <a:gd name="T122" fmla="+- 0 -944 -978"/>
                                                                                            <a:gd name="T123" fmla="*/ -944 h 97"/>
                                                                                            <a:gd name="T124" fmla="+- 0 3382 3298"/>
                                                                                            <a:gd name="T125" fmla="*/ T124 w 146"/>
                                                                                            <a:gd name="T126" fmla="+- 0 -947 -978"/>
                                                                                            <a:gd name="T127" fmla="*/ -947 h 97"/>
                                                                                            <a:gd name="T128" fmla="+- 0 3388 3298"/>
                                                                                            <a:gd name="T129" fmla="*/ T128 w 146"/>
                                                                                            <a:gd name="T130" fmla="+- 0 -950 -978"/>
                                                                                            <a:gd name="T131" fmla="*/ -950 h 97"/>
                                                                                            <a:gd name="T132" fmla="+- 0 3404 3298"/>
                                                                                            <a:gd name="T133" fmla="*/ T132 w 146"/>
                                                                                            <a:gd name="T134" fmla="+- 0 -950 -978"/>
                                                                                            <a:gd name="T135" fmla="*/ -950 h 97"/>
                                                                                            <a:gd name="T136" fmla="+- 0 3407 3298"/>
                                                                                            <a:gd name="T137" fmla="*/ T136 w 146"/>
                                                                                            <a:gd name="T138" fmla="+- 0 -948 -978"/>
                                                                                            <a:gd name="T139" fmla="*/ -948 h 97"/>
                                                                                            <a:gd name="T140" fmla="+- 0 3413 3298"/>
                                                                                            <a:gd name="T141" fmla="*/ T140 w 146"/>
                                                                                            <a:gd name="T142" fmla="+- 0 -947 -978"/>
                                                                                            <a:gd name="T143" fmla="*/ -947 h 97"/>
                                                                                            <a:gd name="T144" fmla="+- 0 3417 3298"/>
                                                                                            <a:gd name="T145" fmla="*/ T144 w 146"/>
                                                                                            <a:gd name="T146" fmla="+- 0 -944 -978"/>
                                                                                            <a:gd name="T147" fmla="*/ -944 h 97"/>
                                                                                            <a:gd name="T148" fmla="+- 0 3420 3298"/>
                                                                                            <a:gd name="T149" fmla="*/ T148 w 146"/>
                                                                                            <a:gd name="T150" fmla="+- 0 -939 -978"/>
                                                                                            <a:gd name="T151" fmla="*/ -939 h 97"/>
                                                                                            <a:gd name="T152" fmla="+- 0 3422 3298"/>
                                                                                            <a:gd name="T153" fmla="*/ T152 w 146"/>
                                                                                            <a:gd name="T154" fmla="+- 0 -933 -978"/>
                                                                                            <a:gd name="T155" fmla="*/ -933 h 97"/>
                                                                                            <a:gd name="T156" fmla="+- 0 3422 3298"/>
                                                                                            <a:gd name="T157" fmla="*/ T156 w 146"/>
                                                                                            <a:gd name="T158" fmla="+- 0 -927 -978"/>
                                                                                            <a:gd name="T159" fmla="*/ -927 h 97"/>
                                                                                            <a:gd name="T160" fmla="+- 0 3421 3298"/>
                                                                                            <a:gd name="T161" fmla="*/ T160 w 146"/>
                                                                                            <a:gd name="T162" fmla="+- 0 -923 -978"/>
                                                                                            <a:gd name="T163" fmla="*/ -923 h 97"/>
                                                                                            <a:gd name="T164" fmla="+- 0 3418 3298"/>
                                                                                            <a:gd name="T165" fmla="*/ T164 w 146"/>
                                                                                            <a:gd name="T166" fmla="+- 0 -919 -978"/>
                                                                                            <a:gd name="T167" fmla="*/ -919 h 97"/>
                                                                                            <a:gd name="T168" fmla="+- 0 3414 3298"/>
                                                                                            <a:gd name="T169" fmla="*/ T168 w 146"/>
                                                                                            <a:gd name="T170" fmla="+- 0 -915 -978"/>
                                                                                            <a:gd name="T171" fmla="*/ -915 h 97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9" y="T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3" y="T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7" y="T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1" y="T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5" y="T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49" y="T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3" y="T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7" y="T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1" y="T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5" y="T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69" y="T7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3" y="T7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77" y="T7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1" y="T8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5" y="T8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89" y="T9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3" y="T9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7" y="T9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1" y="T10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5" y="T10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09" y="T1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13" y="T1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17" y="T1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1" y="T1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5" y="T12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29" y="T13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3" y="T13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7" y="T13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1" y="T14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5" y="T14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49" y="T15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53" y="T15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57" y="T15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1" y="T16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5" y="T16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69" y="T171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46" h="97">
                                                                                              <a:moveTo>
                                                                                                <a:pt x="116" y="63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2" y="6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8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4" y="6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8" y="6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1" y="6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4" y="6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6" y="6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6" y="4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4" y="3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3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40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6" y="1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32" y="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7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2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6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0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0" y="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4" y="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0" y="6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6" y="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3" y="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0" y="1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7" y="2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6" y="27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" y="3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54" y="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78" y="3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0" y="3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84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0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6" y="28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09" y="3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5" y="3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9" y="3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2" y="3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4" y="4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4" y="51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3" y="55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20" y="59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116" y="63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FDFDFD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9" name="Group 52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2730" y="-976"/>
                                                                                          <a:ext cx="141" cy="95"/>
                                                                                          <a:chOff x="2730" y="-976"/>
                                                                                          <a:chExt cx="141" cy="9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90" name="Freeform 9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2730" y="-976"/>
                                                                                            <a:ext cx="141" cy="95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2755 2730"/>
                                                                                              <a:gd name="T1" fmla="*/ T0 w 141"/>
                                                                                              <a:gd name="T2" fmla="+- 0 -975 -976"/>
                                                                                              <a:gd name="T3" fmla="*/ -975 h 95"/>
                                                                                              <a:gd name="T4" fmla="+- 0 2751 2730"/>
                                                                                              <a:gd name="T5" fmla="*/ T4 w 141"/>
                                                                                              <a:gd name="T6" fmla="+- 0 -975 -976"/>
                                                                                              <a:gd name="T7" fmla="*/ -975 h 95"/>
                                                                                              <a:gd name="T8" fmla="+- 0 2747 2730"/>
                                                                                              <a:gd name="T9" fmla="*/ T8 w 141"/>
                                                                                              <a:gd name="T10" fmla="+- 0 -976 -976"/>
                                                                                              <a:gd name="T11" fmla="*/ -976 h 95"/>
                                                                                              <a:gd name="T12" fmla="+- 0 2740 2730"/>
                                                                                              <a:gd name="T13" fmla="*/ T12 w 141"/>
                                                                                              <a:gd name="T14" fmla="+- 0 -976 -976"/>
                                                                                              <a:gd name="T15" fmla="*/ -976 h 95"/>
                                                                                              <a:gd name="T16" fmla="+- 0 2736 2730"/>
                                                                                              <a:gd name="T17" fmla="*/ T16 w 141"/>
                                                                                              <a:gd name="T18" fmla="+- 0 -975 -976"/>
                                                                                              <a:gd name="T19" fmla="*/ -975 h 95"/>
                                                                                              <a:gd name="T20" fmla="+- 0 2732 2730"/>
                                                                                              <a:gd name="T21" fmla="*/ T20 w 141"/>
                                                                                              <a:gd name="T22" fmla="+- 0 -973 -976"/>
                                                                                              <a:gd name="T23" fmla="*/ -973 h 95"/>
                                                                                              <a:gd name="T24" fmla="+- 0 2730 2730"/>
                                                                                              <a:gd name="T25" fmla="*/ T24 w 141"/>
                                                                                              <a:gd name="T26" fmla="+- 0 -969 -976"/>
                                                                                              <a:gd name="T27" fmla="*/ -969 h 95"/>
                                                                                              <a:gd name="T28" fmla="+- 0 2730 2730"/>
                                                                                              <a:gd name="T29" fmla="*/ T28 w 141"/>
                                                                                              <a:gd name="T30" fmla="+- 0 -884 -976"/>
                                                                                              <a:gd name="T31" fmla="*/ -884 h 95"/>
                                                                                              <a:gd name="T32" fmla="+- 0 2734 2730"/>
                                                                                              <a:gd name="T33" fmla="*/ T32 w 141"/>
                                                                                              <a:gd name="T34" fmla="+- 0 -883 -976"/>
                                                                                              <a:gd name="T35" fmla="*/ -883 h 95"/>
                                                                                              <a:gd name="T36" fmla="+- 0 2739 2730"/>
                                                                                              <a:gd name="T37" fmla="*/ T36 w 141"/>
                                                                                              <a:gd name="T38" fmla="+- 0 -881 -976"/>
                                                                                              <a:gd name="T39" fmla="*/ -881 h 95"/>
                                                                                              <a:gd name="T40" fmla="+- 0 2750 2730"/>
                                                                                              <a:gd name="T41" fmla="*/ T40 w 141"/>
                                                                                              <a:gd name="T42" fmla="+- 0 -881 -976"/>
                                                                                              <a:gd name="T43" fmla="*/ -881 h 95"/>
                                                                                              <a:gd name="T44" fmla="+- 0 2755 2730"/>
                                                                                              <a:gd name="T45" fmla="*/ T44 w 141"/>
                                                                                              <a:gd name="T46" fmla="+- 0 -885 -976"/>
                                                                                              <a:gd name="T47" fmla="*/ -885 h 95"/>
                                                                                              <a:gd name="T48" fmla="+- 0 2755 2730"/>
                                                                                              <a:gd name="T49" fmla="*/ T48 w 141"/>
                                                                                              <a:gd name="T50" fmla="+- 0 -944 -976"/>
                                                                                              <a:gd name="T51" fmla="*/ -944 h 95"/>
                                                                                              <a:gd name="T52" fmla="+- 0 2865 2730"/>
                                                                                              <a:gd name="T53" fmla="*/ T52 w 141"/>
                                                                                              <a:gd name="T54" fmla="+- 0 -895 -976"/>
                                                                                              <a:gd name="T55" fmla="*/ -895 h 95"/>
                                                                                              <a:gd name="T56" fmla="+- 0 2866 2730"/>
                                                                                              <a:gd name="T57" fmla="*/ T56 w 141"/>
                                                                                              <a:gd name="T58" fmla="+- 0 -894 -976"/>
                                                                                              <a:gd name="T59" fmla="*/ -894 h 95"/>
                                                                                              <a:gd name="T60" fmla="+- 0 2870 2730"/>
                                                                                              <a:gd name="T61" fmla="*/ T60 w 141"/>
                                                                                              <a:gd name="T62" fmla="+- 0 -897 -976"/>
                                                                                              <a:gd name="T63" fmla="*/ -897 h 95"/>
                                                                                              <a:gd name="T64" fmla="+- 0 2872 2730"/>
                                                                                              <a:gd name="T65" fmla="*/ T64 w 141"/>
                                                                                              <a:gd name="T66" fmla="+- 0 -901 -976"/>
                                                                                              <a:gd name="T67" fmla="*/ -901 h 95"/>
                                                                                              <a:gd name="T68" fmla="+- 0 2872 2730"/>
                                                                                              <a:gd name="T69" fmla="*/ T68 w 141"/>
                                                                                              <a:gd name="T70" fmla="+- 0 -922 -976"/>
                                                                                              <a:gd name="T71" fmla="*/ -922 h 95"/>
                                                                                              <a:gd name="T72" fmla="+- 0 2868 2730"/>
                                                                                              <a:gd name="T73" fmla="*/ T72 w 141"/>
                                                                                              <a:gd name="T74" fmla="+- 0 -926 -976"/>
                                                                                              <a:gd name="T75" fmla="*/ -926 h 95"/>
                                                                                              <a:gd name="T76" fmla="+- 0 2760 2730"/>
                                                                                              <a:gd name="T77" fmla="*/ T76 w 141"/>
                                                                                              <a:gd name="T78" fmla="+- 0 -972 -976"/>
                                                                                              <a:gd name="T79" fmla="*/ -972 h 95"/>
                                                                                              <a:gd name="T80" fmla="+- 0 2755 2730"/>
                                                                                              <a:gd name="T81" fmla="*/ T80 w 141"/>
                                                                                              <a:gd name="T82" fmla="+- 0 -975 -976"/>
                                                                                              <a:gd name="T83" fmla="*/ -975 h 95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9" y="T5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3" y="T5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7" y="T5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1" y="T6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5" y="T6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69" y="T7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3" y="T7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77" y="T7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81" y="T83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41" h="95">
                                                                                                <a:moveTo>
                                                                                                  <a:pt x="25" y="1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21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0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" y="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" y="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7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9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4" y="9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" y="9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0" y="9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" y="3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5" y="8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6" y="8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0" y="7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2" y="7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42" y="5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8" y="5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0" y="4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25" y="1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FDFDFD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91" name="Group 53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3886" y="-1314"/>
                                                                                            <a:ext cx="146" cy="96"/>
                                                                                            <a:chOff x="3886" y="-1314"/>
                                                                                            <a:chExt cx="146" cy="96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92" name="Freeform 90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3886" y="-1314"/>
                                                                                              <a:ext cx="146" cy="96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3990 3886"/>
                                                                                                <a:gd name="T1" fmla="*/ T0 w 146"/>
                                                                                                <a:gd name="T2" fmla="+- 0 -1219 -1314"/>
                                                                                                <a:gd name="T3" fmla="*/ -1219 h 96"/>
                                                                                                <a:gd name="T4" fmla="+- 0 4000 3886"/>
                                                                                                <a:gd name="T5" fmla="*/ T4 w 146"/>
                                                                                                <a:gd name="T6" fmla="+- 0 -1221 -1314"/>
                                                                                                <a:gd name="T7" fmla="*/ -1221 h 96"/>
                                                                                                <a:gd name="T8" fmla="+- 0 4010 3886"/>
                                                                                                <a:gd name="T9" fmla="*/ T8 w 146"/>
                                                                                                <a:gd name="T10" fmla="+- 0 -1224 -1314"/>
                                                                                                <a:gd name="T11" fmla="*/ -1224 h 96"/>
                                                                                                <a:gd name="T12" fmla="+- 0 4018 3886"/>
                                                                                                <a:gd name="T13" fmla="*/ T12 w 146"/>
                                                                                                <a:gd name="T14" fmla="+- 0 -1228 -1314"/>
                                                                                                <a:gd name="T15" fmla="*/ -1228 h 96"/>
                                                                                                <a:gd name="T16" fmla="+- 0 4024 3886"/>
                                                                                                <a:gd name="T17" fmla="*/ T16 w 146"/>
                                                                                                <a:gd name="T18" fmla="+- 0 -1235 -1314"/>
                                                                                                <a:gd name="T19" fmla="*/ -1235 h 96"/>
                                                                                                <a:gd name="T20" fmla="+- 0 4029 3886"/>
                                                                                                <a:gd name="T21" fmla="*/ T20 w 146"/>
                                                                                                <a:gd name="T22" fmla="+- 0 -1242 -1314"/>
                                                                                                <a:gd name="T23" fmla="*/ -1242 h 96"/>
                                                                                                <a:gd name="T24" fmla="+- 0 3978 3886"/>
                                                                                                <a:gd name="T25" fmla="*/ T24 w 146"/>
                                                                                                <a:gd name="T26" fmla="+- 0 -1245 -1314"/>
                                                                                                <a:gd name="T27" fmla="*/ -1245 h 96"/>
                                                                                                <a:gd name="T28" fmla="+- 0 3968 3886"/>
                                                                                                <a:gd name="T29" fmla="*/ T28 w 146"/>
                                                                                                <a:gd name="T30" fmla="+- 0 -1249 -1314"/>
                                                                                                <a:gd name="T31" fmla="*/ -1249 h 96"/>
                                                                                                <a:gd name="T32" fmla="+- 0 3964 3886"/>
                                                                                                <a:gd name="T33" fmla="*/ T32 w 146"/>
                                                                                                <a:gd name="T34" fmla="+- 0 -1259 -1314"/>
                                                                                                <a:gd name="T35" fmla="*/ -1259 h 96"/>
                                                                                                <a:gd name="T36" fmla="+- 0 3965 3886"/>
                                                                                                <a:gd name="T37" fmla="*/ T36 w 146"/>
                                                                                                <a:gd name="T38" fmla="+- 0 -1276 -1314"/>
                                                                                                <a:gd name="T39" fmla="*/ -1276 h 96"/>
                                                                                                <a:gd name="T40" fmla="+- 0 3941 3886"/>
                                                                                                <a:gd name="T41" fmla="*/ T40 w 146"/>
                                                                                                <a:gd name="T42" fmla="+- 0 -1270 -1314"/>
                                                                                                <a:gd name="T43" fmla="*/ -1270 h 96"/>
                                                                                                <a:gd name="T44" fmla="+- 0 3942 3886"/>
                                                                                                <a:gd name="T45" fmla="*/ T44 w 146"/>
                                                                                                <a:gd name="T46" fmla="+- 0 -1259 -1314"/>
                                                                                                <a:gd name="T47" fmla="*/ -1259 h 96"/>
                                                                                                <a:gd name="T48" fmla="+- 0 3947 3886"/>
                                                                                                <a:gd name="T49" fmla="*/ T48 w 146"/>
                                                                                                <a:gd name="T50" fmla="+- 0 -1251 -1314"/>
                                                                                                <a:gd name="T51" fmla="*/ -1251 h 96"/>
                                                                                                <a:gd name="T52" fmla="+- 0 3938 3886"/>
                                                                                                <a:gd name="T53" fmla="*/ T52 w 146"/>
                                                                                                <a:gd name="T54" fmla="+- 0 -1245 -1314"/>
                                                                                                <a:gd name="T55" fmla="*/ -1245 h 96"/>
                                                                                                <a:gd name="T56" fmla="+- 0 3928 3886"/>
                                                                                                <a:gd name="T57" fmla="*/ T56 w 146"/>
                                                                                                <a:gd name="T58" fmla="+- 0 -1248 -1314"/>
                                                                                                <a:gd name="T59" fmla="*/ -1248 h 96"/>
                                                                                                <a:gd name="T60" fmla="+- 0 3922 3886"/>
                                                                                                <a:gd name="T61" fmla="*/ T60 w 146"/>
                                                                                                <a:gd name="T62" fmla="+- 0 -1252 -1314"/>
                                                                                                <a:gd name="T63" fmla="*/ -1252 h 96"/>
                                                                                                <a:gd name="T64" fmla="+- 0 3914 3886"/>
                                                                                                <a:gd name="T65" fmla="*/ T64 w 146"/>
                                                                                                <a:gd name="T66" fmla="+- 0 -1258 -1314"/>
                                                                                                <a:gd name="T67" fmla="*/ -1258 h 96"/>
                                                                                                <a:gd name="T68" fmla="+- 0 3910 3886"/>
                                                                                                <a:gd name="T69" fmla="*/ T68 w 146"/>
                                                                                                <a:gd name="T70" fmla="+- 0 -1266 -1314"/>
                                                                                                <a:gd name="T71" fmla="*/ -1266 h 96"/>
                                                                                                <a:gd name="T72" fmla="+- 0 3909 3886"/>
                                                                                                <a:gd name="T73" fmla="*/ T72 w 146"/>
                                                                                                <a:gd name="T74" fmla="+- 0 -1286 -1314"/>
                                                                                                <a:gd name="T75" fmla="*/ -1286 h 96"/>
                                                                                                <a:gd name="T76" fmla="+- 0 3912 3886"/>
                                                                                                <a:gd name="T77" fmla="*/ T76 w 146"/>
                                                                                                <a:gd name="T78" fmla="+- 0 -1296 -1314"/>
                                                                                                <a:gd name="T79" fmla="*/ -1296 h 96"/>
                                                                                                <a:gd name="T80" fmla="+- 0 3913 3886"/>
                                                                                                <a:gd name="T81" fmla="*/ T80 w 146"/>
                                                                                                <a:gd name="T82" fmla="+- 0 -1304 -1314"/>
                                                                                                <a:gd name="T83" fmla="*/ -1304 h 96"/>
                                                                                                <a:gd name="T84" fmla="+- 0 3896 3886"/>
                                                                                                <a:gd name="T85" fmla="*/ T84 w 146"/>
                                                                                                <a:gd name="T86" fmla="+- 0 -1305 -1314"/>
                                                                                                <a:gd name="T87" fmla="*/ -1305 h 96"/>
                                                                                                <a:gd name="T88" fmla="+- 0 3889 3886"/>
                                                                                                <a:gd name="T89" fmla="*/ T88 w 146"/>
                                                                                                <a:gd name="T90" fmla="+- 0 -1298 -1314"/>
                                                                                                <a:gd name="T91" fmla="*/ -1298 h 96"/>
                                                                                                <a:gd name="T92" fmla="+- 0 3888 3886"/>
                                                                                                <a:gd name="T93" fmla="*/ T92 w 146"/>
                                                                                                <a:gd name="T94" fmla="+- 0 -1289 -1314"/>
                                                                                                <a:gd name="T95" fmla="*/ -1289 h 96"/>
                                                                                                <a:gd name="T96" fmla="+- 0 3886 3886"/>
                                                                                                <a:gd name="T97" fmla="*/ T96 w 146"/>
                                                                                                <a:gd name="T98" fmla="+- 0 -1269 -1314"/>
                                                                                                <a:gd name="T99" fmla="*/ -1269 h 96"/>
                                                                                                <a:gd name="T100" fmla="+- 0 3891 3886"/>
                                                                                                <a:gd name="T101" fmla="*/ T100 w 146"/>
                                                                                                <a:gd name="T102" fmla="+- 0 -1255 -1314"/>
                                                                                                <a:gd name="T103" fmla="*/ -1255 h 96"/>
                                                                                                <a:gd name="T104" fmla="+- 0 3896 3886"/>
                                                                                                <a:gd name="T105" fmla="*/ T104 w 146"/>
                                                                                                <a:gd name="T106" fmla="+- 0 -1244 -1314"/>
                                                                                                <a:gd name="T107" fmla="*/ -1244 h 96"/>
                                                                                                <a:gd name="T108" fmla="+- 0 3903 3886"/>
                                                                                                <a:gd name="T109" fmla="*/ T108 w 146"/>
                                                                                                <a:gd name="T110" fmla="+- 0 -1234 -1314"/>
                                                                                                <a:gd name="T111" fmla="*/ -1234 h 96"/>
                                                                                                <a:gd name="T112" fmla="+- 0 3913 3886"/>
                                                                                                <a:gd name="T113" fmla="*/ T112 w 146"/>
                                                                                                <a:gd name="T114" fmla="+- 0 -1228 -1314"/>
                                                                                                <a:gd name="T115" fmla="*/ -1228 h 96"/>
                                                                                                <a:gd name="T116" fmla="+- 0 3924 3886"/>
                                                                                                <a:gd name="T117" fmla="*/ T116 w 146"/>
                                                                                                <a:gd name="T118" fmla="+- 0 -1223 -1314"/>
                                                                                                <a:gd name="T119" fmla="*/ -1223 h 96"/>
                                                                                                <a:gd name="T120" fmla="+- 0 3936 3886"/>
                                                                                                <a:gd name="T121" fmla="*/ T120 w 146"/>
                                                                                                <a:gd name="T122" fmla="+- 0 -1220 -1314"/>
                                                                                                <a:gd name="T123" fmla="*/ -1220 h 96"/>
                                                                                                <a:gd name="T124" fmla="+- 0 3948 3886"/>
                                                                                                <a:gd name="T125" fmla="*/ T124 w 146"/>
                                                                                                <a:gd name="T126" fmla="+- 0 -1219 -1314"/>
                                                                                                <a:gd name="T127" fmla="*/ -1219 h 96"/>
                                                                                                <a:gd name="T128" fmla="+- 0 3978 3886"/>
                                                                                                <a:gd name="T129" fmla="*/ T128 w 146"/>
                                                                                                <a:gd name="T130" fmla="+- 0 -1217 -1314"/>
                                                                                                <a:gd name="T131" fmla="*/ -1217 h 96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9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3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7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1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5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9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3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7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1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5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9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3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7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1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5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9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3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7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1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5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9" y="T1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3" y="T1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7" y="T1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1" y="T1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5" y="T1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9" y="T131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46" h="96">
                                                                                                  <a:moveTo>
                                                                                                    <a:pt x="99" y="95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4" y="9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0" y="9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4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0" y="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4" y="9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8" y="8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2" y="8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5" y="8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8" y="7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1" y="7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3" y="7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5" y="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2" y="6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4" y="6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2" y="6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0" y="6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8" y="5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8" y="4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9" y="3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" y="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" y="4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6" y="4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6" y="5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8" y="5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6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4" y="6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2" y="6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8" y="6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2" y="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6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6" y="6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1" y="5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8" y="5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4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4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4" y="2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6" y="1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1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1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1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1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" y="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2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4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" y="5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" y="5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" y="6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" y="7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" y="7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7" y="8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3" y="8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27" y="8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3" y="8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38" y="9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4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0" y="9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6" y="9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2" y="9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8" y="9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2" y="9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9" y="95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FDFDFD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s:wsp>
                                                                                          <wps:cNvPr id="93" name="Freeform 89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3886" y="-1314"/>
                                                                                              <a:ext cx="146" cy="96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4003 3886"/>
                                                                                                <a:gd name="T1" fmla="*/ T0 w 146"/>
                                                                                                <a:gd name="T2" fmla="+- 0 -1251 -1314"/>
                                                                                                <a:gd name="T3" fmla="*/ -1251 h 96"/>
                                                                                                <a:gd name="T4" fmla="+- 0 3999 3886"/>
                                                                                                <a:gd name="T5" fmla="*/ T4 w 146"/>
                                                                                                <a:gd name="T6" fmla="+- 0 -1249 -1314"/>
                                                                                                <a:gd name="T7" fmla="*/ -1249 h 96"/>
                                                                                                <a:gd name="T8" fmla="+- 0 3994 3886"/>
                                                                                                <a:gd name="T9" fmla="*/ T8 w 146"/>
                                                                                                <a:gd name="T10" fmla="+- 0 -1248 -1314"/>
                                                                                                <a:gd name="T11" fmla="*/ -1248 h 96"/>
                                                                                                <a:gd name="T12" fmla="+- 0 3990 3886"/>
                                                                                                <a:gd name="T13" fmla="*/ T12 w 146"/>
                                                                                                <a:gd name="T14" fmla="+- 0 -1247 -1314"/>
                                                                                                <a:gd name="T15" fmla="*/ -1247 h 96"/>
                                                                                                <a:gd name="T16" fmla="+- 0 3985 3886"/>
                                                                                                <a:gd name="T17" fmla="*/ T16 w 146"/>
                                                                                                <a:gd name="T18" fmla="+- 0 -1247 -1314"/>
                                                                                                <a:gd name="T19" fmla="*/ -1247 h 96"/>
                                                                                                <a:gd name="T20" fmla="+- 0 3978 3886"/>
                                                                                                <a:gd name="T21" fmla="*/ T20 w 146"/>
                                                                                                <a:gd name="T22" fmla="+- 0 -1245 -1314"/>
                                                                                                <a:gd name="T23" fmla="*/ -1245 h 96"/>
                                                                                                <a:gd name="T24" fmla="+- 0 4031 3886"/>
                                                                                                <a:gd name="T25" fmla="*/ T24 w 146"/>
                                                                                                <a:gd name="T26" fmla="+- 0 -1248 -1314"/>
                                                                                                <a:gd name="T27" fmla="*/ -1248 h 96"/>
                                                                                                <a:gd name="T28" fmla="+- 0 4032 3886"/>
                                                                                                <a:gd name="T29" fmla="*/ T28 w 146"/>
                                                                                                <a:gd name="T30" fmla="+- 0 -1252 -1314"/>
                                                                                                <a:gd name="T31" fmla="*/ -1252 h 96"/>
                                                                                                <a:gd name="T32" fmla="+- 0 4032 3886"/>
                                                                                                <a:gd name="T33" fmla="*/ T32 w 146"/>
                                                                                                <a:gd name="T34" fmla="+- 0 -1273 -1314"/>
                                                                                                <a:gd name="T35" fmla="*/ -1273 h 96"/>
                                                                                                <a:gd name="T36" fmla="+- 0 4031 3886"/>
                                                                                                <a:gd name="T37" fmla="*/ T36 w 146"/>
                                                                                                <a:gd name="T38" fmla="+- 0 -1280 -1314"/>
                                                                                                <a:gd name="T39" fmla="*/ -1280 h 96"/>
                                                                                                <a:gd name="T40" fmla="+- 0 4029 3886"/>
                                                                                                <a:gd name="T41" fmla="*/ T40 w 146"/>
                                                                                                <a:gd name="T42" fmla="+- 0 -1286 -1314"/>
                                                                                                <a:gd name="T43" fmla="*/ -1286 h 96"/>
                                                                                                <a:gd name="T44" fmla="+- 0 4027 3886"/>
                                                                                                <a:gd name="T45" fmla="*/ T44 w 146"/>
                                                                                                <a:gd name="T46" fmla="+- 0 -1293 -1314"/>
                                                                                                <a:gd name="T47" fmla="*/ -1293 h 96"/>
                                                                                                <a:gd name="T48" fmla="+- 0 4022 3886"/>
                                                                                                <a:gd name="T49" fmla="*/ T48 w 146"/>
                                                                                                <a:gd name="T50" fmla="+- 0 -1297 -1314"/>
                                                                                                <a:gd name="T51" fmla="*/ -1297 h 96"/>
                                                                                                <a:gd name="T52" fmla="+- 0 4018 3886"/>
                                                                                                <a:gd name="T53" fmla="*/ T52 w 146"/>
                                                                                                <a:gd name="T54" fmla="+- 0 -1301 -1314"/>
                                                                                                <a:gd name="T55" fmla="*/ -1301 h 96"/>
                                                                                                <a:gd name="T56" fmla="+- 0 4014 3886"/>
                                                                                                <a:gd name="T57" fmla="*/ T56 w 146"/>
                                                                                                <a:gd name="T58" fmla="+- 0 -1305 -1314"/>
                                                                                                <a:gd name="T59" fmla="*/ -1305 h 96"/>
                                                                                                <a:gd name="T60" fmla="+- 0 4008 3886"/>
                                                                                                <a:gd name="T61" fmla="*/ T60 w 146"/>
                                                                                                <a:gd name="T62" fmla="+- 0 -1308 -1314"/>
                                                                                                <a:gd name="T63" fmla="*/ -1308 h 96"/>
                                                                                                <a:gd name="T64" fmla="+- 0 4003 3886"/>
                                                                                                <a:gd name="T65" fmla="*/ T64 w 146"/>
                                                                                                <a:gd name="T66" fmla="+- 0 -1311 -1314"/>
                                                                                                <a:gd name="T67" fmla="*/ -1311 h 96"/>
                                                                                                <a:gd name="T68" fmla="+- 0 3997 3886"/>
                                                                                                <a:gd name="T69" fmla="*/ T68 w 146"/>
                                                                                                <a:gd name="T70" fmla="+- 0 -1314 -1314"/>
                                                                                                <a:gd name="T71" fmla="*/ -1314 h 96"/>
                                                                                                <a:gd name="T72" fmla="+- 0 3970 3886"/>
                                                                                                <a:gd name="T73" fmla="*/ T72 w 146"/>
                                                                                                <a:gd name="T74" fmla="+- 0 -1314 -1314"/>
                                                                                                <a:gd name="T75" fmla="*/ -1314 h 96"/>
                                                                                                <a:gd name="T76" fmla="+- 0 3966 3886"/>
                                                                                                <a:gd name="T77" fmla="*/ T76 w 146"/>
                                                                                                <a:gd name="T78" fmla="+- 0 -1312 -1314"/>
                                                                                                <a:gd name="T79" fmla="*/ -1312 h 96"/>
                                                                                                <a:gd name="T80" fmla="+- 0 3961 3886"/>
                                                                                                <a:gd name="T81" fmla="*/ T80 w 146"/>
                                                                                                <a:gd name="T82" fmla="+- 0 -1311 -1314"/>
                                                                                                <a:gd name="T83" fmla="*/ -1311 h 96"/>
                                                                                                <a:gd name="T84" fmla="+- 0 3956 3886"/>
                                                                                                <a:gd name="T85" fmla="*/ T84 w 146"/>
                                                                                                <a:gd name="T86" fmla="+- 0 -1308 -1314"/>
                                                                                                <a:gd name="T87" fmla="*/ -1308 h 96"/>
                                                                                                <a:gd name="T88" fmla="+- 0 3952 3886"/>
                                                                                                <a:gd name="T89" fmla="*/ T88 w 146"/>
                                                                                                <a:gd name="T90" fmla="+- 0 -1305 -1314"/>
                                                                                                <a:gd name="T91" fmla="*/ -1305 h 96"/>
                                                                                                <a:gd name="T92" fmla="+- 0 3950 3886"/>
                                                                                                <a:gd name="T93" fmla="*/ T92 w 146"/>
                                                                                                <a:gd name="T94" fmla="+- 0 -1301 -1314"/>
                                                                                                <a:gd name="T95" fmla="*/ -1301 h 96"/>
                                                                                                <a:gd name="T96" fmla="+- 0 3947 3886"/>
                                                                                                <a:gd name="T97" fmla="*/ T96 w 146"/>
                                                                                                <a:gd name="T98" fmla="+- 0 -1297 -1314"/>
                                                                                                <a:gd name="T99" fmla="*/ -1297 h 96"/>
                                                                                                <a:gd name="T100" fmla="+- 0 3944 3886"/>
                                                                                                <a:gd name="T101" fmla="*/ T100 w 146"/>
                                                                                                <a:gd name="T102" fmla="+- 0 -1293 -1314"/>
                                                                                                <a:gd name="T103" fmla="*/ -1293 h 96"/>
                                                                                                <a:gd name="T104" fmla="+- 0 3942 3886"/>
                                                                                                <a:gd name="T105" fmla="*/ T104 w 146"/>
                                                                                                <a:gd name="T106" fmla="+- 0 -1287 -1314"/>
                                                                                                <a:gd name="T107" fmla="*/ -1287 h 96"/>
                                                                                                <a:gd name="T108" fmla="+- 0 3941 3886"/>
                                                                                                <a:gd name="T109" fmla="*/ T108 w 146"/>
                                                                                                <a:gd name="T110" fmla="+- 0 -1282 -1314"/>
                                                                                                <a:gd name="T111" fmla="*/ -1282 h 96"/>
                                                                                                <a:gd name="T112" fmla="+- 0 3941 3886"/>
                                                                                                <a:gd name="T113" fmla="*/ T112 w 146"/>
                                                                                                <a:gd name="T114" fmla="+- 0 -1275 -1314"/>
                                                                                                <a:gd name="T115" fmla="*/ -1275 h 96"/>
                                                                                                <a:gd name="T116" fmla="+- 0 3965 3886"/>
                                                                                                <a:gd name="T117" fmla="*/ T116 w 146"/>
                                                                                                <a:gd name="T118" fmla="+- 0 -1276 -1314"/>
                                                                                                <a:gd name="T119" fmla="*/ -1276 h 96"/>
                                                                                                <a:gd name="T120" fmla="+- 0 3966 3886"/>
                                                                                                <a:gd name="T121" fmla="*/ T120 w 146"/>
                                                                                                <a:gd name="T122" fmla="+- 0 -1280 -1314"/>
                                                                                                <a:gd name="T123" fmla="*/ -1280 h 96"/>
                                                                                                <a:gd name="T124" fmla="+- 0 3970 3886"/>
                                                                                                <a:gd name="T125" fmla="*/ T124 w 146"/>
                                                                                                <a:gd name="T126" fmla="+- 0 -1283 -1314"/>
                                                                                                <a:gd name="T127" fmla="*/ -1283 h 96"/>
                                                                                                <a:gd name="T128" fmla="+- 0 3976 3886"/>
                                                                                                <a:gd name="T129" fmla="*/ T128 w 146"/>
                                                                                                <a:gd name="T130" fmla="+- 0 -1286 -1314"/>
                                                                                                <a:gd name="T131" fmla="*/ -1286 h 96"/>
                                                                                                <a:gd name="T132" fmla="+- 0 3993 3886"/>
                                                                                                <a:gd name="T133" fmla="*/ T132 w 146"/>
                                                                                                <a:gd name="T134" fmla="+- 0 -1286 -1314"/>
                                                                                                <a:gd name="T135" fmla="*/ -1286 h 96"/>
                                                                                                <a:gd name="T136" fmla="+- 0 3996 3886"/>
                                                                                                <a:gd name="T137" fmla="*/ T136 w 146"/>
                                                                                                <a:gd name="T138" fmla="+- 0 -1284 -1314"/>
                                                                                                <a:gd name="T139" fmla="*/ -1284 h 96"/>
                                                                                                <a:gd name="T140" fmla="+- 0 4001 3886"/>
                                                                                                <a:gd name="T141" fmla="*/ T140 w 146"/>
                                                                                                <a:gd name="T142" fmla="+- 0 -1283 -1314"/>
                                                                                                <a:gd name="T143" fmla="*/ -1283 h 96"/>
                                                                                                <a:gd name="T144" fmla="+- 0 4006 3886"/>
                                                                                                <a:gd name="T145" fmla="*/ T144 w 146"/>
                                                                                                <a:gd name="T146" fmla="+- 0 -1280 -1314"/>
                                                                                                <a:gd name="T147" fmla="*/ -1280 h 96"/>
                                                                                                <a:gd name="T148" fmla="+- 0 4008 3886"/>
                                                                                                <a:gd name="T149" fmla="*/ T148 w 146"/>
                                                                                                <a:gd name="T150" fmla="+- 0 -1275 -1314"/>
                                                                                                <a:gd name="T151" fmla="*/ -1275 h 96"/>
                                                                                                <a:gd name="T152" fmla="+- 0 4011 3886"/>
                                                                                                <a:gd name="T153" fmla="*/ T152 w 146"/>
                                                                                                <a:gd name="T154" fmla="+- 0 -1269 -1314"/>
                                                                                                <a:gd name="T155" fmla="*/ -1269 h 96"/>
                                                                                                <a:gd name="T156" fmla="+- 0 4011 3886"/>
                                                                                                <a:gd name="T157" fmla="*/ T156 w 146"/>
                                                                                                <a:gd name="T158" fmla="+- 0 -1263 -1314"/>
                                                                                                <a:gd name="T159" fmla="*/ -1263 h 96"/>
                                                                                                <a:gd name="T160" fmla="+- 0 4010 3886"/>
                                                                                                <a:gd name="T161" fmla="*/ T160 w 146"/>
                                                                                                <a:gd name="T162" fmla="+- 0 -1259 -1314"/>
                                                                                                <a:gd name="T163" fmla="*/ -1259 h 96"/>
                                                                                                <a:gd name="T164" fmla="+- 0 4007 3886"/>
                                                                                                <a:gd name="T165" fmla="*/ T164 w 146"/>
                                                                                                <a:gd name="T166" fmla="+- 0 -1255 -1314"/>
                                                                                                <a:gd name="T167" fmla="*/ -1255 h 96"/>
                                                                                                <a:gd name="T168" fmla="+- 0 4003 3886"/>
                                                                                                <a:gd name="T169" fmla="*/ T168 w 146"/>
                                                                                                <a:gd name="T170" fmla="+- 0 -1251 -1314"/>
                                                                                                <a:gd name="T171" fmla="*/ -1251 h 96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9" y="T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3" y="T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37" y="T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1" y="T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5" y="T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49" y="T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3" y="T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7" y="T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1" y="T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5" y="T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69" y="T7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3" y="T7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77" y="T7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1" y="T8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5" y="T8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89" y="T9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3" y="T9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7" y="T9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1" y="T10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5" y="T10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09" y="T1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3" y="T1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17" y="T1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1" y="T1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5" y="T12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29" y="T13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3" y="T13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7" y="T13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1" y="T14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5" y="T14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49" y="T15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53" y="T15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57" y="T15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1" y="T16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5" y="T16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69" y="T171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46" h="96">
                                                                                                  <a:moveTo>
                                                                                                    <a:pt x="117" y="63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13" y="6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8" y="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4" y="6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9" y="6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2" y="6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5" y="6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6" y="6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6" y="4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5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3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41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6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32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8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2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7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1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0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5" y="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0" y="6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6" y="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4" y="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1" y="1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8" y="2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6" y="27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" y="3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55" y="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79" y="3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0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84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0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07" y="28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0" y="3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5" y="3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0" y="34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2" y="3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5" y="4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5" y="51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4" y="55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21" y="59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117" y="63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FDFDFD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94" name="Group 5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4181" y="-1013"/>
                                                                                              <a:ext cx="185" cy="0"/>
                                                                                              <a:chOff x="4181" y="-1013"/>
                                                                                              <a:chExt cx="185" cy="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5" name="Freeform 88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4181" y="-1013"/>
                                                                                                <a:ext cx="185" cy="0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4181 4181"/>
                                                                                                  <a:gd name="T1" fmla="*/ T0 w 185"/>
                                                                                                  <a:gd name="T2" fmla="+- 0 4366 4181"/>
                                                                                                  <a:gd name="T3" fmla="*/ T2 w 18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0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3" y="0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85">
                                                                                                    <a:moveTo>
                                                                                                      <a:pt x="0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185" y="0"/>
                                                                                                    </a:lnTo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noFill/>
                                                                                              <a:ln w="11570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solidFill>
                                                                                                      <a:srgbClr val="FFFFFF"/>
                                                                                                    </a:solidFill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6" name="Group 55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4161" y="-1090"/>
                                                                                                <a:ext cx="94" cy="153"/>
                                                                                                <a:chOff x="4161" y="-1090"/>
                                                                                                <a:chExt cx="94" cy="153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7" name="Freeform 8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4161" y="-1090"/>
                                                                                                  <a:ext cx="94" cy="153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4161 4161"/>
                                                                                                    <a:gd name="T1" fmla="*/ T0 w 94"/>
                                                                                                    <a:gd name="T2" fmla="+- 0 -1013 -1090"/>
                                                                                                    <a:gd name="T3" fmla="*/ -1013 h 153"/>
                                                                                                    <a:gd name="T4" fmla="+- 0 4242 4161"/>
                                                                                                    <a:gd name="T5" fmla="*/ T4 w 94"/>
                                                                                                    <a:gd name="T6" fmla="+- 0 -937 -1090"/>
                                                                                                    <a:gd name="T7" fmla="*/ -937 h 153"/>
                                                                                                    <a:gd name="T8" fmla="+- 0 4255 4161"/>
                                                                                                    <a:gd name="T9" fmla="*/ T8 w 94"/>
                                                                                                    <a:gd name="T10" fmla="+- 0 -950 -1090"/>
                                                                                                    <a:gd name="T11" fmla="*/ -950 h 153"/>
                                                                                                    <a:gd name="T12" fmla="+- 0 4188 4161"/>
                                                                                                    <a:gd name="T13" fmla="*/ T12 w 94"/>
                                                                                                    <a:gd name="T14" fmla="+- 0 -1013 -1090"/>
                                                                                                    <a:gd name="T15" fmla="*/ -1013 h 153"/>
                                                                                                    <a:gd name="T16" fmla="+- 0 4255 4161"/>
                                                                                                    <a:gd name="T17" fmla="*/ T16 w 94"/>
                                                                                                    <a:gd name="T18" fmla="+- 0 -1076 -1090"/>
                                                                                                    <a:gd name="T19" fmla="*/ -1076 h 153"/>
                                                                                                    <a:gd name="T20" fmla="+- 0 4242 4161"/>
                                                                                                    <a:gd name="T21" fmla="*/ T20 w 94"/>
                                                                                                    <a:gd name="T22" fmla="+- 0 -1090 -1090"/>
                                                                                                    <a:gd name="T23" fmla="*/ -1090 h 153"/>
                                                                                                    <a:gd name="T24" fmla="+- 0 4161 4161"/>
                                                                                                    <a:gd name="T25" fmla="*/ T24 w 94"/>
                                                                                                    <a:gd name="T26" fmla="+- 0 -1013 -1090"/>
                                                                                                    <a:gd name="T27" fmla="*/ -1013 h 153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94" h="153">
                                                                                                      <a:moveTo>
                                                                                                        <a:pt x="0" y="77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81" y="1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4" y="14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7" y="7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4" y="1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77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8" name="Group 56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4181" y="-1181"/>
                                                                                                  <a:ext cx="185" cy="0"/>
                                                                                                  <a:chOff x="4181" y="-1181"/>
                                                                                                  <a:chExt cx="185" cy="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9" name="Freeform 86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4181" y="-1181"/>
                                                                                                    <a:ext cx="185" cy="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4181 4181"/>
                                                                                                      <a:gd name="T1" fmla="*/ T0 w 185"/>
                                                                                                      <a:gd name="T2" fmla="+- 0 4366 4181"/>
                                                                                                      <a:gd name="T3" fmla="*/ T2 w 18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0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3" y="0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85">
                                                                                                        <a:moveTo>
                                                                                                          <a:pt x="0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185" y="0"/>
                                                                                                        </a:lnTo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noFill/>
                                                                                                  <a:ln w="11570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solidFill>
                                                                                                          <a:srgbClr val="FFFFFF"/>
                                                                                                        </a:solidFill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100" name="Group 57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4161" y="-1258"/>
                                                                                                    <a:ext cx="94" cy="152"/>
                                                                                                    <a:chOff x="4161" y="-1258"/>
                                                                                                    <a:chExt cx="94" cy="152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101" name="Freeform 85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4161" y="-1258"/>
                                                                                                      <a:ext cx="94" cy="152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4161 4161"/>
                                                                                                        <a:gd name="T1" fmla="*/ T0 w 94"/>
                                                                                                        <a:gd name="T2" fmla="+- 0 -1181 -1258"/>
                                                                                                        <a:gd name="T3" fmla="*/ -1181 h 152"/>
                                                                                                        <a:gd name="T4" fmla="+- 0 4242 4161"/>
                                                                                                        <a:gd name="T5" fmla="*/ T4 w 94"/>
                                                                                                        <a:gd name="T6" fmla="+- 0 -1105 -1258"/>
                                                                                                        <a:gd name="T7" fmla="*/ -1105 h 152"/>
                                                                                                        <a:gd name="T8" fmla="+- 0 4255 4161"/>
                                                                                                        <a:gd name="T9" fmla="*/ T8 w 94"/>
                                                                                                        <a:gd name="T10" fmla="+- 0 -1118 -1258"/>
                                                                                                        <a:gd name="T11" fmla="*/ -1118 h 152"/>
                                                                                                        <a:gd name="T12" fmla="+- 0 4188 4161"/>
                                                                                                        <a:gd name="T13" fmla="*/ T12 w 94"/>
                                                                                                        <a:gd name="T14" fmla="+- 0 -1181 -1258"/>
                                                                                                        <a:gd name="T15" fmla="*/ -1181 h 152"/>
                                                                                                        <a:gd name="T16" fmla="+- 0 4255 4161"/>
                                                                                                        <a:gd name="T17" fmla="*/ T16 w 94"/>
                                                                                                        <a:gd name="T18" fmla="+- 0 -1244 -1258"/>
                                                                                                        <a:gd name="T19" fmla="*/ -1244 h 152"/>
                                                                                                        <a:gd name="T20" fmla="+- 0 4242 4161"/>
                                                                                                        <a:gd name="T21" fmla="*/ T20 w 94"/>
                                                                                                        <a:gd name="T22" fmla="+- 0 -1258 -1258"/>
                                                                                                        <a:gd name="T23" fmla="*/ -1258 h 152"/>
                                                                                                        <a:gd name="T24" fmla="+- 0 4161 4161"/>
                                                                                                        <a:gd name="T25" fmla="*/ T24 w 94"/>
                                                                                                        <a:gd name="T26" fmla="+- 0 -1181 -1258"/>
                                                                                                        <a:gd name="T27" fmla="*/ -1181 h 152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94" h="152">
                                                                                                          <a:moveTo>
                                                                                                            <a:pt x="0" y="77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81" y="15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4" y="14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27" y="7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94" y="14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1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0" y="77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102" name="Group 58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4538" y="-1601"/>
                                                                                                      <a:ext cx="0" cy="168"/>
                                                                                                      <a:chOff x="4538" y="-1601"/>
                                                                                                      <a:chExt cx="0" cy="16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103" name="Freeform 8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4538" y="-1601"/>
                                                                                                        <a:ext cx="0" cy="16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-1433 -1601"/>
                                                                                                          <a:gd name="T1" fmla="*/ -1433 h 168"/>
                                                                                                          <a:gd name="T2" fmla="+- 0 -1601 -1601"/>
                                                                                                          <a:gd name="T3" fmla="*/ -1601 h 16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0" y="T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0" y="T3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h="168">
                                                                                                            <a:moveTo>
                                                                                                              <a:pt x="0" y="168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0" y="0"/>
                                                                                                            </a:lnTo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noFill/>
                                                                                                      <a:ln w="11557">
                                                                                                        <a:solidFill>
                                                                                                          <a:srgbClr val="36AB9C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solidFill>
                                                                                                              <a:srgbClr val="FFFFFF"/>
                                                                                                            </a:solidFill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4" name="Group 59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4366" y="-1433"/>
                                                                                                        <a:ext cx="336" cy="336"/>
                                                                                                        <a:chOff x="4366" y="-1433"/>
                                                                                                        <a:chExt cx="336" cy="336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5" name="Freeform 83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4366" y="-1433"/>
                                                                                                          <a:ext cx="336" cy="336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4702 4366"/>
                                                                                                            <a:gd name="T1" fmla="*/ T0 w 336"/>
                                                                                                            <a:gd name="T2" fmla="+- 0 -1433 -1433"/>
                                                                                                            <a:gd name="T3" fmla="*/ -1433 h 336"/>
                                                                                                            <a:gd name="T4" fmla="+- 0 4366 4366"/>
                                                                                                            <a:gd name="T5" fmla="*/ T4 w 336"/>
                                                                                                            <a:gd name="T6" fmla="+- 0 -1433 -1433"/>
                                                                                                            <a:gd name="T7" fmla="*/ -1433 h 336"/>
                                                                                                            <a:gd name="T8" fmla="+- 0 4366 4366"/>
                                                                                                            <a:gd name="T9" fmla="*/ T8 w 336"/>
                                                                                                            <a:gd name="T10" fmla="+- 0 -1097 -1433"/>
                                                                                                            <a:gd name="T11" fmla="*/ -1097 h 336"/>
                                                                                                            <a:gd name="T12" fmla="+- 0 4702 4366"/>
                                                                                                            <a:gd name="T13" fmla="*/ T12 w 336"/>
                                                                                                            <a:gd name="T14" fmla="+- 0 -1097 -1433"/>
                                                                                                            <a:gd name="T15" fmla="*/ -1097 h 336"/>
                                                                                                            <a:gd name="T16" fmla="+- 0 4702 4366"/>
                                                                                                            <a:gd name="T17" fmla="*/ T16 w 336"/>
                                                                                                            <a:gd name="T18" fmla="+- 0 -1433 -1433"/>
                                                                                                            <a:gd name="T19" fmla="*/ -1433 h 336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336" h="336">
                                                                                                              <a:moveTo>
                                                                                                                <a:pt x="336" y="0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0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3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36" y="3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36" y="0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3870C0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6" name="Group 60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4366" y="-1097"/>
                                                                                                          <a:ext cx="336" cy="336"/>
                                                                                                          <a:chOff x="4366" y="-1097"/>
                                                                                                          <a:chExt cx="336" cy="336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7" name="Freeform 82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4366" y="-1097"/>
                                                                                                            <a:ext cx="336" cy="336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4702 4366"/>
                                                                                                              <a:gd name="T1" fmla="*/ T0 w 336"/>
                                                                                                              <a:gd name="T2" fmla="+- 0 -1097 -1097"/>
                                                                                                              <a:gd name="T3" fmla="*/ -1097 h 336"/>
                                                                                                              <a:gd name="T4" fmla="+- 0 4366 4366"/>
                                                                                                              <a:gd name="T5" fmla="*/ T4 w 336"/>
                                                                                                              <a:gd name="T6" fmla="+- 0 -1097 -1097"/>
                                                                                                              <a:gd name="T7" fmla="*/ -1097 h 336"/>
                                                                                                              <a:gd name="T8" fmla="+- 0 4366 4366"/>
                                                                                                              <a:gd name="T9" fmla="*/ T8 w 336"/>
                                                                                                              <a:gd name="T10" fmla="+- 0 -761 -1097"/>
                                                                                                              <a:gd name="T11" fmla="*/ -761 h 336"/>
                                                                                                              <a:gd name="T12" fmla="+- 0 4702 4366"/>
                                                                                                              <a:gd name="T13" fmla="*/ T12 w 336"/>
                                                                                                              <a:gd name="T14" fmla="+- 0 -761 -1097"/>
                                                                                                              <a:gd name="T15" fmla="*/ -761 h 336"/>
                                                                                                              <a:gd name="T16" fmla="+- 0 4702 4366"/>
                                                                                                              <a:gd name="T17" fmla="*/ T16 w 336"/>
                                                                                                              <a:gd name="T18" fmla="+- 0 -1097 -1097"/>
                                                                                                              <a:gd name="T19" fmla="*/ -1097 h 336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336" h="336">
                                                                                                                <a:moveTo>
                                                                                                                  <a:pt x="336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0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0" y="33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6" y="336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336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27943C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8" name="Group 61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4332" y="-6809"/>
                                                                                                            <a:ext cx="380" cy="5208"/>
                                                                                                            <a:chOff x="4332" y="-6809"/>
                                                                                                            <a:chExt cx="380" cy="5208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9" name="Freeform 8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4332" y="-6809"/>
                                                                                                              <a:ext cx="380" cy="5208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4332 4332"/>
                                                                                                                <a:gd name="T1" fmla="*/ T0 w 380"/>
                                                                                                                <a:gd name="T2" fmla="+- 0 -6809 -6809"/>
                                                                                                                <a:gd name="T3" fmla="*/ -6809 h 5208"/>
                                                                                                                <a:gd name="T4" fmla="+- 0 4332 4332"/>
                                                                                                                <a:gd name="T5" fmla="*/ T4 w 380"/>
                                                                                                                <a:gd name="T6" fmla="+- 0 -1601 -6809"/>
                                                                                                                <a:gd name="T7" fmla="*/ -1601 h 5208"/>
                                                                                                                <a:gd name="T8" fmla="+- 0 4712 4332"/>
                                                                                                                <a:gd name="T9" fmla="*/ T8 w 380"/>
                                                                                                                <a:gd name="T10" fmla="+- 0 -1601 -6809"/>
                                                                                                                <a:gd name="T11" fmla="*/ -1601 h 5208"/>
                                                                                                                <a:gd name="T12" fmla="+- 0 4712 4332"/>
                                                                                                                <a:gd name="T13" fmla="*/ T12 w 380"/>
                                                                                                                <a:gd name="T14" fmla="+- 0 -6809 -6809"/>
                                                                                                                <a:gd name="T15" fmla="*/ -6809 h 5208"/>
                                                                                                                <a:gd name="T16" fmla="+- 0 4332 4332"/>
                                                                                                                <a:gd name="T17" fmla="*/ T16 w 380"/>
                                                                                                                <a:gd name="T18" fmla="+- 0 -6809 -6809"/>
                                                                                                                <a:gd name="T19" fmla="*/ -6809 h 5208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380" h="5208">
                                                                                                                  <a:moveTo>
                                                                                                                    <a:pt x="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0" y="520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0" y="520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D5EBE4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10" name="Group 62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4313" y="-6809"/>
                                                                                                              <a:ext cx="418" cy="5227"/>
                                                                                                              <a:chOff x="4313" y="-6809"/>
                                                                                                              <a:chExt cx="418" cy="5227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11" name="Freeform 80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4313" y="-6809"/>
                                                                                                                <a:ext cx="418" cy="5227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4712 4313"/>
                                                                                                                  <a:gd name="T1" fmla="*/ T0 w 418"/>
                                                                                                                  <a:gd name="T2" fmla="+- 0 -1620 -6809"/>
                                                                                                                  <a:gd name="T3" fmla="*/ -1620 h 5227"/>
                                                                                                                  <a:gd name="T4" fmla="+- 0 4693 4313"/>
                                                                                                                  <a:gd name="T5" fmla="*/ T4 w 418"/>
                                                                                                                  <a:gd name="T6" fmla="+- 0 -1620 -6809"/>
                                                                                                                  <a:gd name="T7" fmla="*/ -1620 h 5227"/>
                                                                                                                  <a:gd name="T8" fmla="+- 0 4351 4313"/>
                                                                                                                  <a:gd name="T9" fmla="*/ T8 w 418"/>
                                                                                                                  <a:gd name="T10" fmla="+- 0 -1601 -6809"/>
                                                                                                                  <a:gd name="T11" fmla="*/ -1601 h 5227"/>
                                                                                                                  <a:gd name="T12" fmla="+- 0 4332 4313"/>
                                                                                                                  <a:gd name="T13" fmla="*/ T12 w 418"/>
                                                                                                                  <a:gd name="T14" fmla="+- 0 -1620 -6809"/>
                                                                                                                  <a:gd name="T15" fmla="*/ -1620 h 5227"/>
                                                                                                                  <a:gd name="T16" fmla="+- 0 4332 4313"/>
                                                                                                                  <a:gd name="T17" fmla="*/ T16 w 418"/>
                                                                                                                  <a:gd name="T18" fmla="+- 0 -6790 -6809"/>
                                                                                                                  <a:gd name="T19" fmla="*/ -6790 h 5227"/>
                                                                                                                  <a:gd name="T20" fmla="+- 0 4693 4313"/>
                                                                                                                  <a:gd name="T21" fmla="*/ T20 w 418"/>
                                                                                                                  <a:gd name="T22" fmla="+- 0 -6790 -6809"/>
                                                                                                                  <a:gd name="T23" fmla="*/ -6790 h 5227"/>
                                                                                                                  <a:gd name="T24" fmla="+- 0 4693 4313"/>
                                                                                                                  <a:gd name="T25" fmla="*/ T24 w 418"/>
                                                                                                                  <a:gd name="T26" fmla="+- 0 -1620 -6809"/>
                                                                                                                  <a:gd name="T27" fmla="*/ -1620 h 5227"/>
                                                                                                                  <a:gd name="T28" fmla="+- 0 4712 4313"/>
                                                                                                                  <a:gd name="T29" fmla="*/ T28 w 418"/>
                                                                                                                  <a:gd name="T30" fmla="+- 0 -1620 -6809"/>
                                                                                                                  <a:gd name="T31" fmla="*/ -1620 h 5227"/>
                                                                                                                  <a:gd name="T32" fmla="+- 0 4693 4313"/>
                                                                                                                  <a:gd name="T33" fmla="*/ T32 w 418"/>
                                                                                                                  <a:gd name="T34" fmla="+- 0 -1601 -6809"/>
                                                                                                                  <a:gd name="T35" fmla="*/ -1601 h 5227"/>
                                                                                                                  <a:gd name="T36" fmla="+- 0 4313 4313"/>
                                                                                                                  <a:gd name="T37" fmla="*/ T36 w 418"/>
                                                                                                                  <a:gd name="T38" fmla="+- 0 -1601 -6809"/>
                                                                                                                  <a:gd name="T39" fmla="*/ -1601 h 5227"/>
                                                                                                                  <a:gd name="T40" fmla="+- 0 4332 4313"/>
                                                                                                                  <a:gd name="T41" fmla="*/ T40 w 418"/>
                                                                                                                  <a:gd name="T42" fmla="+- 0 -1582 -6809"/>
                                                                                                                  <a:gd name="T43" fmla="*/ -1582 h 5227"/>
                                                                                                                  <a:gd name="T44" fmla="+- 0 4712 4313"/>
                                                                                                                  <a:gd name="T45" fmla="*/ T44 w 418"/>
                                                                                                                  <a:gd name="T46" fmla="+- 0 -1582 -6809"/>
                                                                                                                  <a:gd name="T47" fmla="*/ -1582 h 5227"/>
                                                                                                                  <a:gd name="T48" fmla="+- 0 4731 4313"/>
                                                                                                                  <a:gd name="T49" fmla="*/ T48 w 418"/>
                                                                                                                  <a:gd name="T50" fmla="+- 0 -1601 -6809"/>
                                                                                                                  <a:gd name="T51" fmla="*/ -1601 h 5227"/>
                                                                                                                  <a:gd name="T52" fmla="+- 0 4731 4313"/>
                                                                                                                  <a:gd name="T53" fmla="*/ T52 w 418"/>
                                                                                                                  <a:gd name="T54" fmla="+- 0 -6809 -6809"/>
                                                                                                                  <a:gd name="T55" fmla="*/ -6809 h 5227"/>
                                                                                                                  <a:gd name="T56" fmla="+- 0 4712 4313"/>
                                                                                                                  <a:gd name="T57" fmla="*/ T56 w 418"/>
                                                                                                                  <a:gd name="T58" fmla="+- 0 -6790 -6809"/>
                                                                                                                  <a:gd name="T59" fmla="*/ -6790 h 5227"/>
                                                                                                                  <a:gd name="T60" fmla="+- 0 4693 4313"/>
                                                                                                                  <a:gd name="T61" fmla="*/ T60 w 418"/>
                                                                                                                  <a:gd name="T62" fmla="+- 0 -6809 -6809"/>
                                                                                                                  <a:gd name="T63" fmla="*/ -6809 h 5227"/>
                                                                                                                  <a:gd name="T64" fmla="+- 0 4313 4313"/>
                                                                                                                  <a:gd name="T65" fmla="*/ T64 w 418"/>
                                                                                                                  <a:gd name="T66" fmla="+- 0 -6809 -6809"/>
                                                                                                                  <a:gd name="T67" fmla="*/ -6809 h 5227"/>
                                                                                                                  <a:gd name="T68" fmla="+- 0 4313 4313"/>
                                                                                                                  <a:gd name="T69" fmla="*/ T68 w 418"/>
                                                                                                                  <a:gd name="T70" fmla="+- 0 -1601 -6809"/>
                                                                                                                  <a:gd name="T71" fmla="*/ -1601 h 5227"/>
                                                                                                                  <a:gd name="T72" fmla="+- 0 4693 4313"/>
                                                                                                                  <a:gd name="T73" fmla="*/ T72 w 418"/>
                                                                                                                  <a:gd name="T74" fmla="+- 0 -1601 -6809"/>
                                                                                                                  <a:gd name="T75" fmla="*/ -1601 h 5227"/>
                                                                                                                  <a:gd name="T76" fmla="+- 0 4712 4313"/>
                                                                                                                  <a:gd name="T77" fmla="*/ T76 w 418"/>
                                                                                                                  <a:gd name="T78" fmla="+- 0 -1620 -6809"/>
                                                                                                                  <a:gd name="T79" fmla="*/ -1620 h 5227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5" y="T4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9" y="T5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3" y="T5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7" y="T5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1" y="T6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5" y="T6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69" y="T7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3" y="T7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77" y="T79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418" h="5227">
                                                                                                                    <a:moveTo>
                                                                                                                      <a:pt x="399" y="518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380" y="51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" y="520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" y="51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" y="1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0" y="1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0" y="51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9" y="51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0" y="520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520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" y="522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9" y="522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8" y="520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8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9" y="1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520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0" y="520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9" y="518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36AB9C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2" name="Group 63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4332" y="-6790"/>
                                                                                                                <a:ext cx="361" cy="5189"/>
                                                                                                                <a:chOff x="4332" y="-6790"/>
                                                                                                                <a:chExt cx="361" cy="518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3" name="Freeform 79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4332" y="-6790"/>
                                                                                                                  <a:ext cx="361" cy="518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4351 4332"/>
                                                                                                                    <a:gd name="T1" fmla="*/ T0 w 361"/>
                                                                                                                    <a:gd name="T2" fmla="+- 0 -1620 -6790"/>
                                                                                                                    <a:gd name="T3" fmla="*/ -1620 h 5189"/>
                                                                                                                    <a:gd name="T4" fmla="+- 0 4351 4332"/>
                                                                                                                    <a:gd name="T5" fmla="*/ T4 w 361"/>
                                                                                                                    <a:gd name="T6" fmla="+- 0 -6790 -6790"/>
                                                                                                                    <a:gd name="T7" fmla="*/ -6790 h 5189"/>
                                                                                                                    <a:gd name="T8" fmla="+- 0 4332 4332"/>
                                                                                                                    <a:gd name="T9" fmla="*/ T8 w 361"/>
                                                                                                                    <a:gd name="T10" fmla="+- 0 -6790 -6790"/>
                                                                                                                    <a:gd name="T11" fmla="*/ -6790 h 5189"/>
                                                                                                                    <a:gd name="T12" fmla="+- 0 4332 4332"/>
                                                                                                                    <a:gd name="T13" fmla="*/ T12 w 361"/>
                                                                                                                    <a:gd name="T14" fmla="+- 0 -1620 -6790"/>
                                                                                                                    <a:gd name="T15" fmla="*/ -1620 h 5189"/>
                                                                                                                    <a:gd name="T16" fmla="+- 0 4351 4332"/>
                                                                                                                    <a:gd name="T17" fmla="*/ T16 w 361"/>
                                                                                                                    <a:gd name="T18" fmla="+- 0 -1601 -6790"/>
                                                                                                                    <a:gd name="T19" fmla="*/ -1601 h 5189"/>
                                                                                                                    <a:gd name="T20" fmla="+- 0 4693 4332"/>
                                                                                                                    <a:gd name="T21" fmla="*/ T20 w 361"/>
                                                                                                                    <a:gd name="T22" fmla="+- 0 -1620 -6790"/>
                                                                                                                    <a:gd name="T23" fmla="*/ -1620 h 5189"/>
                                                                                                                    <a:gd name="T24" fmla="+- 0 4351 4332"/>
                                                                                                                    <a:gd name="T25" fmla="*/ T24 w 361"/>
                                                                                                                    <a:gd name="T26" fmla="+- 0 -1620 -6790"/>
                                                                                                                    <a:gd name="T27" fmla="*/ -1620 h 518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361" h="5189">
                                                                                                                      <a:moveTo>
                                                                                                                        <a:pt x="19" y="517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19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51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1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1" y="51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" y="517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36AB9C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wpg:grpSp>
                                                                                                              <wpg:cNvPr id="114" name="Group 64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4313" y="-6828"/>
                                                                                                                  <a:ext cx="418" cy="38"/>
                                                                                                                  <a:chOff x="4313" y="-6828"/>
                                                                                                                  <a:chExt cx="418" cy="38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5" name="Freeform 78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4313" y="-6828"/>
                                                                                                                    <a:ext cx="418" cy="38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4712 4313"/>
                                                                                                                      <a:gd name="T1" fmla="*/ T0 w 418"/>
                                                                                                                      <a:gd name="T2" fmla="+- 0 -6828 -6828"/>
                                                                                                                      <a:gd name="T3" fmla="*/ -6828 h 38"/>
                                                                                                                      <a:gd name="T4" fmla="+- 0 4332 4313"/>
                                                                                                                      <a:gd name="T5" fmla="*/ T4 w 418"/>
                                                                                                                      <a:gd name="T6" fmla="+- 0 -6828 -6828"/>
                                                                                                                      <a:gd name="T7" fmla="*/ -6828 h 38"/>
                                                                                                                      <a:gd name="T8" fmla="+- 0 4313 4313"/>
                                                                                                                      <a:gd name="T9" fmla="*/ T8 w 418"/>
                                                                                                                      <a:gd name="T10" fmla="+- 0 -6809 -6828"/>
                                                                                                                      <a:gd name="T11" fmla="*/ -6809 h 38"/>
                                                                                                                      <a:gd name="T12" fmla="+- 0 4693 4313"/>
                                                                                                                      <a:gd name="T13" fmla="*/ T12 w 418"/>
                                                                                                                      <a:gd name="T14" fmla="+- 0 -6809 -6828"/>
                                                                                                                      <a:gd name="T15" fmla="*/ -6809 h 38"/>
                                                                                                                      <a:gd name="T16" fmla="+- 0 4712 4313"/>
                                                                                                                      <a:gd name="T17" fmla="*/ T16 w 418"/>
                                                                                                                      <a:gd name="T18" fmla="+- 0 -6790 -6828"/>
                                                                                                                      <a:gd name="T19" fmla="*/ -6790 h 38"/>
                                                                                                                      <a:gd name="T20" fmla="+- 0 4731 4313"/>
                                                                                                                      <a:gd name="T21" fmla="*/ T20 w 418"/>
                                                                                                                      <a:gd name="T22" fmla="+- 0 -6809 -6828"/>
                                                                                                                      <a:gd name="T23" fmla="*/ -6809 h 38"/>
                                                                                                                      <a:gd name="T24" fmla="+- 0 4712 4313"/>
                                                                                                                      <a:gd name="T25" fmla="*/ T24 w 418"/>
                                                                                                                      <a:gd name="T26" fmla="+- 0 -6828 -6828"/>
                                                                                                                      <a:gd name="T27" fmla="*/ -6828 h 38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418" h="38">
                                                                                                                        <a:moveTo>
                                                                                                                          <a:pt x="399" y="0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19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80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99" y="3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418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99" y="0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36AB9C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  <pic:nvPicPr>
                                                                                                                  <pic:cNvPr id="116" name="Picture 77"/>
                                                                                                                  <pic:cNvPicPr>
  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  </pic:cNvPicPr>
                                                                                                                </pic:nvPicPr>
                                                                                                                <pic:blipFill>
                                                                                                                  <a:blip r:embed="rId45">
                                                                                                                    <a:extLst>
  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a:blip>
                                                                                                                  <a:srcRect/>
                                                                                                                  <a:stretch>
                                                                                                                    <a:fillRect/>
                                                                                                                  </a:stretch>
                                                                                                                </pic:blipFill>
                                                                                                                <pic:spPr bwMode="auto">
                                                                                                                  <a:xfrm>
                                                                                                                    <a:off x="4435" y="-6677"/>
                                                                                                                    <a:ext cx="181" cy="4962"/>
                                                                                                                  </a:xfrm>
                                                                                                                  <a:prstGeom prst="rect">
                                                                                                                    <a:avLst/>
                                                                                                                  </a:prstGeom>
                                                                                                                  <a:noFill/>
                                                                                                                  <a:extLst>
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<a:solidFill>
                                                                                                                          <a:srgbClr val="FFFFFF"/>
                                                                                                                        </a:solidFill>
                                                                                                                      </a14:hiddenFill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pic:spPr>
                                                                                                              </pic:pic>
                                                                                                              <wpg:grpSp>
                                                                                                                <wpg:cNvPr id="117" name="Group 65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4476" y="-981"/>
                                                                                                                    <a:ext cx="143" cy="105"/>
                                                                                                                    <a:chOff x="4476" y="-981"/>
                                                                                                                    <a:chExt cx="143" cy="105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8" name="Freeform 76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4476" y="-981"/>
                                                                                                                      <a:ext cx="143" cy="105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4570 4476"/>
                                                                                                                        <a:gd name="T1" fmla="*/ T0 w 143"/>
                                                                                                                        <a:gd name="T2" fmla="+- 0 -981 -981"/>
                                                                                                                        <a:gd name="T3" fmla="*/ -981 h 105"/>
                                                                                                                        <a:gd name="T4" fmla="+- 0 4566 4476"/>
                                                                                                                        <a:gd name="T5" fmla="*/ T4 w 143"/>
                                                                                                                        <a:gd name="T6" fmla="+- 0 -976 -981"/>
                                                                                                                        <a:gd name="T7" fmla="*/ -976 h 105"/>
                                                                                                                        <a:gd name="T8" fmla="+- 0 4566 4476"/>
                                                                                                                        <a:gd name="T9" fmla="*/ T8 w 143"/>
                                                                                                                        <a:gd name="T10" fmla="+- 0 -964 -981"/>
                                                                                                                        <a:gd name="T11" fmla="*/ -964 h 105"/>
                                                                                                                        <a:gd name="T12" fmla="+- 0 4481 4476"/>
                                                                                                                        <a:gd name="T13" fmla="*/ T12 w 143"/>
                                                                                                                        <a:gd name="T14" fmla="+- 0 -964 -981"/>
                                                                                                                        <a:gd name="T15" fmla="*/ -964 h 105"/>
                                                                                                                        <a:gd name="T16" fmla="+- 0 4478 4476"/>
                                                                                                                        <a:gd name="T17" fmla="*/ T16 w 143"/>
                                                                                                                        <a:gd name="T18" fmla="+- 0 -959 -981"/>
                                                                                                                        <a:gd name="T19" fmla="*/ -959 h 105"/>
                                                                                                                        <a:gd name="T20" fmla="+- 0 4478 4476"/>
                                                                                                                        <a:gd name="T21" fmla="*/ T20 w 143"/>
                                                                                                                        <a:gd name="T22" fmla="+- 0 -950 -981"/>
                                                                                                                        <a:gd name="T23" fmla="*/ -950 h 105"/>
                                                                                                                        <a:gd name="T24" fmla="+- 0 4476 4476"/>
                                                                                                                        <a:gd name="T25" fmla="*/ T24 w 143"/>
                                                                                                                        <a:gd name="T26" fmla="+- 0 -944 -981"/>
                                                                                                                        <a:gd name="T27" fmla="*/ -944 h 105"/>
                                                                                                                        <a:gd name="T28" fmla="+- 0 4476 4476"/>
                                                                                                                        <a:gd name="T29" fmla="*/ T28 w 143"/>
                                                                                                                        <a:gd name="T30" fmla="+- 0 -940 -981"/>
                                                                                                                        <a:gd name="T31" fmla="*/ -940 h 105"/>
                                                                                                                        <a:gd name="T32" fmla="+- 0 4478 4476"/>
                                                                                                                        <a:gd name="T33" fmla="*/ T32 w 143"/>
                                                                                                                        <a:gd name="T34" fmla="+- 0 -937 -981"/>
                                                                                                                        <a:gd name="T35" fmla="*/ -937 h 105"/>
                                                                                                                        <a:gd name="T36" fmla="+- 0 4478 4476"/>
                                                                                                                        <a:gd name="T37" fmla="*/ T36 w 143"/>
                                                                                                                        <a:gd name="T38" fmla="+- 0 -933 -981"/>
                                                                                                                        <a:gd name="T39" fmla="*/ -933 h 105"/>
                                                                                                                        <a:gd name="T40" fmla="+- 0 4502 4476"/>
                                                                                                                        <a:gd name="T41" fmla="*/ T40 w 143"/>
                                                                                                                        <a:gd name="T42" fmla="+- 0 -936 -981"/>
                                                                                                                        <a:gd name="T43" fmla="*/ -936 h 105"/>
                                                                                                                        <a:gd name="T44" fmla="+- 0 4566 4476"/>
                                                                                                                        <a:gd name="T45" fmla="*/ T44 w 143"/>
                                                                                                                        <a:gd name="T46" fmla="+- 0 -936 -981"/>
                                                                                                                        <a:gd name="T47" fmla="*/ -936 h 105"/>
                                                                                                                        <a:gd name="T48" fmla="+- 0 4566 4476"/>
                                                                                                                        <a:gd name="T49" fmla="*/ T48 w 143"/>
                                                                                                                        <a:gd name="T50" fmla="+- 0 -899 -981"/>
                                                                                                                        <a:gd name="T51" fmla="*/ -899 h 105"/>
                                                                                                                        <a:gd name="T52" fmla="+- 0 4481 4476"/>
                                                                                                                        <a:gd name="T53" fmla="*/ T52 w 143"/>
                                                                                                                        <a:gd name="T54" fmla="+- 0 -923 -981"/>
                                                                                                                        <a:gd name="T55" fmla="*/ -923 h 105"/>
                                                                                                                        <a:gd name="T56" fmla="+- 0 4558 4476"/>
                                                                                                                        <a:gd name="T57" fmla="*/ T56 w 143"/>
                                                                                                                        <a:gd name="T58" fmla="+- 0 -880 -981"/>
                                                                                                                        <a:gd name="T59" fmla="*/ -880 h 105"/>
                                                                                                                        <a:gd name="T60" fmla="+- 0 4562 4476"/>
                                                                                                                        <a:gd name="T61" fmla="*/ T60 w 143"/>
                                                                                                                        <a:gd name="T62" fmla="+- 0 -878 -981"/>
                                                                                                                        <a:gd name="T63" fmla="*/ -878 h 105"/>
                                                                                                                        <a:gd name="T64" fmla="+- 0 4566 4476"/>
                                                                                                                        <a:gd name="T65" fmla="*/ T64 w 143"/>
                                                                                                                        <a:gd name="T66" fmla="+- 0 -877 -981"/>
                                                                                                                        <a:gd name="T67" fmla="*/ -877 h 105"/>
                                                                                                                        <a:gd name="T68" fmla="+- 0 4570 4476"/>
                                                                                                                        <a:gd name="T69" fmla="*/ T68 w 143"/>
                                                                                                                        <a:gd name="T70" fmla="+- 0 -877 -981"/>
                                                                                                                        <a:gd name="T71" fmla="*/ -877 h 105"/>
                                                                                                                        <a:gd name="T72" fmla="+- 0 4575 4476"/>
                                                                                                                        <a:gd name="T73" fmla="*/ T72 w 143"/>
                                                                                                                        <a:gd name="T74" fmla="+- 0 -875 -981"/>
                                                                                                                        <a:gd name="T75" fmla="*/ -875 h 105"/>
                                                                                                                        <a:gd name="T76" fmla="+- 0 4579 4476"/>
                                                                                                                        <a:gd name="T77" fmla="*/ T76 w 143"/>
                                                                                                                        <a:gd name="T78" fmla="+- 0 -875 -981"/>
                                                                                                                        <a:gd name="T79" fmla="*/ -875 h 105"/>
                                                                                                                        <a:gd name="T80" fmla="+- 0 4584 4476"/>
                                                                                                                        <a:gd name="T81" fmla="*/ T80 w 143"/>
                                                                                                                        <a:gd name="T82" fmla="+- 0 -877 -981"/>
                                                                                                                        <a:gd name="T83" fmla="*/ -877 h 105"/>
                                                                                                                        <a:gd name="T84" fmla="+- 0 4589 4476"/>
                                                                                                                        <a:gd name="T85" fmla="*/ T84 w 143"/>
                                                                                                                        <a:gd name="T86" fmla="+- 0 -878 -981"/>
                                                                                                                        <a:gd name="T87" fmla="*/ -878 h 105"/>
                                                                                                                        <a:gd name="T88" fmla="+- 0 4590 4476"/>
                                                                                                                        <a:gd name="T89" fmla="*/ T88 w 143"/>
                                                                                                                        <a:gd name="T90" fmla="+- 0 -883 -981"/>
                                                                                                                        <a:gd name="T91" fmla="*/ -883 h 105"/>
                                                                                                                        <a:gd name="T92" fmla="+- 0 4590 4476"/>
                                                                                                                        <a:gd name="T93" fmla="*/ T92 w 143"/>
                                                                                                                        <a:gd name="T94" fmla="+- 0 -936 -981"/>
                                                                                                                        <a:gd name="T95" fmla="*/ -936 h 105"/>
                                                                                                                        <a:gd name="T96" fmla="+- 0 4615 4476"/>
                                                                                                                        <a:gd name="T97" fmla="*/ T96 w 143"/>
                                                                                                                        <a:gd name="T98" fmla="+- 0 -936 -981"/>
                                                                                                                        <a:gd name="T99" fmla="*/ -936 h 105"/>
                                                                                                                        <a:gd name="T100" fmla="+- 0 4617 4476"/>
                                                                                                                        <a:gd name="T101" fmla="*/ T100 w 143"/>
                                                                                                                        <a:gd name="T102" fmla="+- 0 -937 -981"/>
                                                                                                                        <a:gd name="T103" fmla="*/ -937 h 105"/>
                                                                                                                        <a:gd name="T104" fmla="+- 0 4619 4476"/>
                                                                                                                        <a:gd name="T105" fmla="*/ T104 w 143"/>
                                                                                                                        <a:gd name="T106" fmla="+- 0 -941 -981"/>
                                                                                                                        <a:gd name="T107" fmla="*/ -941 h 105"/>
                                                                                                                        <a:gd name="T108" fmla="+- 0 4619 4476"/>
                                                                                                                        <a:gd name="T109" fmla="*/ T108 w 143"/>
                                                                                                                        <a:gd name="T110" fmla="+- 0 -955 -981"/>
                                                                                                                        <a:gd name="T111" fmla="*/ -955 h 105"/>
                                                                                                                        <a:gd name="T112" fmla="+- 0 4618 4476"/>
                                                                                                                        <a:gd name="T113" fmla="*/ T112 w 143"/>
                                                                                                                        <a:gd name="T114" fmla="+- 0 -959 -981"/>
                                                                                                                        <a:gd name="T115" fmla="*/ -959 h 105"/>
                                                                                                                        <a:gd name="T116" fmla="+- 0 4615 4476"/>
                                                                                                                        <a:gd name="T117" fmla="*/ T116 w 143"/>
                                                                                                                        <a:gd name="T118" fmla="+- 0 -964 -981"/>
                                                                                                                        <a:gd name="T119" fmla="*/ -964 h 105"/>
                                                                                                                        <a:gd name="T120" fmla="+- 0 4590 4476"/>
                                                                                                                        <a:gd name="T121" fmla="*/ T120 w 143"/>
                                                                                                                        <a:gd name="T122" fmla="+- 0 -964 -981"/>
                                                                                                                        <a:gd name="T123" fmla="*/ -964 h 105"/>
                                                                                                                        <a:gd name="T124" fmla="+- 0 4590 4476"/>
                                                                                                                        <a:gd name="T125" fmla="*/ T124 w 143"/>
                                                                                                                        <a:gd name="T126" fmla="+- 0 -976 -981"/>
                                                                                                                        <a:gd name="T127" fmla="*/ -976 h 105"/>
                                                                                                                        <a:gd name="T128" fmla="+- 0 4589 4476"/>
                                                                                                                        <a:gd name="T129" fmla="*/ T128 w 143"/>
                                                                                                                        <a:gd name="T130" fmla="+- 0 -979 -981"/>
                                                                                                                        <a:gd name="T131" fmla="*/ -979 h 105"/>
                                                                                                                        <a:gd name="T132" fmla="+- 0 4584 4476"/>
                                                                                                                        <a:gd name="T133" fmla="*/ T132 w 143"/>
                                                                                                                        <a:gd name="T134" fmla="+- 0 -981 -981"/>
                                                                                                                        <a:gd name="T135" fmla="*/ -981 h 105"/>
                                                                                                                        <a:gd name="T136" fmla="+- 0 4570 4476"/>
                                                                                                                        <a:gd name="T137" fmla="*/ T136 w 143"/>
                                                                                                                        <a:gd name="T138" fmla="+- 0 -981 -981"/>
                                                                                                                        <a:gd name="T139" fmla="*/ -981 h 105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3" y="T7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77" y="T7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1" y="T8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5" y="T8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89" y="T9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3" y="T9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7" y="T9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1" y="T10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5" y="T10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09" y="T1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13" y="T1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17" y="T1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1" y="T1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5" y="T1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29" y="T1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3" y="T1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7" y="T139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143" h="105">
                                                                                                                          <a:moveTo>
                                                                                                                            <a:pt x="94" y="0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0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0" y="1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1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3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4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4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4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0" y="4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0" y="8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5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10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6" y="10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0" y="10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10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9" y="10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3" y="10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8" y="10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3" y="103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4" y="9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4" y="4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9" y="4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1" y="4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3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42" y="2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39" y="1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4" y="17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4" y="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13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08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0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FDFDFD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s:wsp>
                                                                                                                  <wps:cNvPr id="119" name="Freeform 75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4476" y="-981"/>
                                                                                                                      <a:ext cx="143" cy="105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4502 4476"/>
                                                                                                                        <a:gd name="T1" fmla="*/ T0 w 143"/>
                                                                                                                        <a:gd name="T2" fmla="+- 0 -936 -981"/>
                                                                                                                        <a:gd name="T3" fmla="*/ -936 h 105"/>
                                                                                                                        <a:gd name="T4" fmla="+- 0 4478 4476"/>
                                                                                                                        <a:gd name="T5" fmla="*/ T4 w 143"/>
                                                                                                                        <a:gd name="T6" fmla="+- 0 -933 -981"/>
                                                                                                                        <a:gd name="T7" fmla="*/ -933 h 105"/>
                                                                                                                        <a:gd name="T8" fmla="+- 0 4478 4476"/>
                                                                                                                        <a:gd name="T9" fmla="*/ T8 w 143"/>
                                                                                                                        <a:gd name="T10" fmla="+- 0 -927 -981"/>
                                                                                                                        <a:gd name="T11" fmla="*/ -927 h 105"/>
                                                                                                                        <a:gd name="T12" fmla="+- 0 4481 4476"/>
                                                                                                                        <a:gd name="T13" fmla="*/ T12 w 143"/>
                                                                                                                        <a:gd name="T14" fmla="+- 0 -923 -981"/>
                                                                                                                        <a:gd name="T15" fmla="*/ -923 h 105"/>
                                                                                                                        <a:gd name="T16" fmla="+- 0 4566 4476"/>
                                                                                                                        <a:gd name="T17" fmla="*/ T16 w 143"/>
                                                                                                                        <a:gd name="T18" fmla="+- 0 -899 -981"/>
                                                                                                                        <a:gd name="T19" fmla="*/ -899 h 105"/>
                                                                                                                        <a:gd name="T20" fmla="+- 0 4502 4476"/>
                                                                                                                        <a:gd name="T21" fmla="*/ T20 w 143"/>
                                                                                                                        <a:gd name="T22" fmla="+- 0 -936 -981"/>
                                                                                                                        <a:gd name="T23" fmla="*/ -936 h 105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143" h="105">
                                                                                                                          <a:moveTo>
                                                                                                                            <a:pt x="26" y="45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2" y="4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" y="5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" y="5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0" y="8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26" y="45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FDFDFD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20" name="Group 66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4478" y="-1311"/>
                                                                                                                      <a:ext cx="143" cy="92"/>
                                                                                                                      <a:chOff x="4478" y="-1311"/>
                                                                                                                      <a:chExt cx="143" cy="92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21" name="Freeform 7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4478" y="-1311"/>
                                                                                                                        <a:ext cx="143" cy="92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4610 4478"/>
                                                                                                                          <a:gd name="T1" fmla="*/ T0 w 143"/>
                                                                                                                          <a:gd name="T2" fmla="+- 0 -1219 -1311"/>
                                                                                                                          <a:gd name="T3" fmla="*/ -1219 h 92"/>
                                                                                                                          <a:gd name="T4" fmla="+- 0 4615 4478"/>
                                                                                                                          <a:gd name="T5" fmla="*/ T4 w 143"/>
                                                                                                                          <a:gd name="T6" fmla="+- 0 -1226 -1311"/>
                                                                                                                          <a:gd name="T7" fmla="*/ -1226 h 92"/>
                                                                                                                          <a:gd name="T8" fmla="+- 0 4619 4478"/>
                                                                                                                          <a:gd name="T9" fmla="*/ T8 w 143"/>
                                                                                                                          <a:gd name="T10" fmla="+- 0 -1235 -1311"/>
                                                                                                                          <a:gd name="T11" fmla="*/ -1235 h 92"/>
                                                                                                                          <a:gd name="T12" fmla="+- 0 4621 4478"/>
                                                                                                                          <a:gd name="T13" fmla="*/ T12 w 143"/>
                                                                                                                          <a:gd name="T14" fmla="+- 0 -1244 -1311"/>
                                                                                                                          <a:gd name="T15" fmla="*/ -1244 h 92"/>
                                                                                                                          <a:gd name="T16" fmla="+- 0 4619 4478"/>
                                                                                                                          <a:gd name="T17" fmla="*/ T16 w 143"/>
                                                                                                                          <a:gd name="T18" fmla="+- 0 -1272 -1311"/>
                                                                                                                          <a:gd name="T19" fmla="*/ -1272 h 92"/>
                                                                                                                          <a:gd name="T20" fmla="+- 0 4615 4478"/>
                                                                                                                          <a:gd name="T21" fmla="*/ T20 w 143"/>
                                                                                                                          <a:gd name="T22" fmla="+- 0 -1284 -1311"/>
                                                                                                                          <a:gd name="T23" fmla="*/ -1284 h 92"/>
                                                                                                                          <a:gd name="T24" fmla="+- 0 4608 4478"/>
                                                                                                                          <a:gd name="T25" fmla="*/ T24 w 143"/>
                                                                                                                          <a:gd name="T26" fmla="+- 0 -1296 -1311"/>
                                                                                                                          <a:gd name="T27" fmla="*/ -1296 h 92"/>
                                                                                                                          <a:gd name="T28" fmla="+- 0 4600 4478"/>
                                                                                                                          <a:gd name="T29" fmla="*/ T28 w 143"/>
                                                                                                                          <a:gd name="T30" fmla="+- 0 -1304 -1311"/>
                                                                                                                          <a:gd name="T31" fmla="*/ -1304 h 92"/>
                                                                                                                          <a:gd name="T32" fmla="+- 0 4587 4478"/>
                                                                                                                          <a:gd name="T33" fmla="*/ T32 w 143"/>
                                                                                                                          <a:gd name="T34" fmla="+- 0 -1310 -1311"/>
                                                                                                                          <a:gd name="T35" fmla="*/ -1310 h 92"/>
                                                                                                                          <a:gd name="T36" fmla="+- 0 4566 4478"/>
                                                                                                                          <a:gd name="T37" fmla="*/ T36 w 143"/>
                                                                                                                          <a:gd name="T38" fmla="+- 0 -1311 -1311"/>
                                                                                                                          <a:gd name="T39" fmla="*/ -1311 h 92"/>
                                                                                                                          <a:gd name="T40" fmla="+- 0 4555 4478"/>
                                                                                                                          <a:gd name="T41" fmla="*/ T40 w 143"/>
                                                                                                                          <a:gd name="T42" fmla="+- 0 -1308 -1311"/>
                                                                                                                          <a:gd name="T43" fmla="*/ -1308 h 92"/>
                                                                                                                          <a:gd name="T44" fmla="+- 0 4545 4478"/>
                                                                                                                          <a:gd name="T45" fmla="*/ T44 w 143"/>
                                                                                                                          <a:gd name="T46" fmla="+- 0 -1303 -1311"/>
                                                                                                                          <a:gd name="T47" fmla="*/ -1303 h 92"/>
                                                                                                                          <a:gd name="T48" fmla="+- 0 4538 4478"/>
                                                                                                                          <a:gd name="T49" fmla="*/ T48 w 143"/>
                                                                                                                          <a:gd name="T50" fmla="+- 0 -1294 -1311"/>
                                                                                                                          <a:gd name="T51" fmla="*/ -1294 h 92"/>
                                                                                                                          <a:gd name="T52" fmla="+- 0 4534 4478"/>
                                                                                                                          <a:gd name="T53" fmla="*/ T52 w 143"/>
                                                                                                                          <a:gd name="T54" fmla="+- 0 -1283 -1311"/>
                                                                                                                          <a:gd name="T55" fmla="*/ -1283 h 92"/>
                                                                                                                          <a:gd name="T56" fmla="+- 0 4531 4478"/>
                                                                                                                          <a:gd name="T57" fmla="*/ T56 w 143"/>
                                                                                                                          <a:gd name="T58" fmla="+- 0 -1270 -1311"/>
                                                                                                                          <a:gd name="T59" fmla="*/ -1270 h 92"/>
                                                                                                                          <a:gd name="T60" fmla="+- 0 4533 4478"/>
                                                                                                                          <a:gd name="T61" fmla="*/ T60 w 143"/>
                                                                                                                          <a:gd name="T62" fmla="+- 0 -1254 -1311"/>
                                                                                                                          <a:gd name="T63" fmla="*/ -1254 h 92"/>
                                                                                                                          <a:gd name="T64" fmla="+- 0 4502 4478"/>
                                                                                                                          <a:gd name="T65" fmla="*/ T64 w 143"/>
                                                                                                                          <a:gd name="T66" fmla="+- 0 -1248 -1311"/>
                                                                                                                          <a:gd name="T67" fmla="*/ -1248 h 92"/>
                                                                                                                          <a:gd name="T68" fmla="+- 0 4499 4478"/>
                                                                                                                          <a:gd name="T69" fmla="*/ T68 w 143"/>
                                                                                                                          <a:gd name="T70" fmla="+- 0 -1301 -1311"/>
                                                                                                                          <a:gd name="T71" fmla="*/ -1301 h 92"/>
                                                                                                                          <a:gd name="T72" fmla="+- 0 4486 4478"/>
                                                                                                                          <a:gd name="T73" fmla="*/ T72 w 143"/>
                                                                                                                          <a:gd name="T74" fmla="+- 0 -1303 -1311"/>
                                                                                                                          <a:gd name="T75" fmla="*/ -1303 h 92"/>
                                                                                                                          <a:gd name="T76" fmla="+- 0 4478 4478"/>
                                                                                                                          <a:gd name="T77" fmla="*/ T76 w 143"/>
                                                                                                                          <a:gd name="T78" fmla="+- 0 -1298 -1311"/>
                                                                                                                          <a:gd name="T79" fmla="*/ -1298 h 92"/>
                                                                                                                          <a:gd name="T80" fmla="+- 0 4481 4478"/>
                                                                                                                          <a:gd name="T81" fmla="*/ T80 w 143"/>
                                                                                                                          <a:gd name="T82" fmla="+- 0 -1224 -1311"/>
                                                                                                                          <a:gd name="T83" fmla="*/ -1224 h 92"/>
                                                                                                                          <a:gd name="T84" fmla="+- 0 4555 4478"/>
                                                                                                                          <a:gd name="T85" fmla="*/ T84 w 143"/>
                                                                                                                          <a:gd name="T86" fmla="+- 0 -1228 -1311"/>
                                                                                                                          <a:gd name="T87" fmla="*/ -1228 h 92"/>
                                                                                                                          <a:gd name="T88" fmla="+- 0 4554 4478"/>
                                                                                                                          <a:gd name="T89" fmla="*/ T88 w 143"/>
                                                                                                                          <a:gd name="T90" fmla="+- 0 -1240 -1311"/>
                                                                                                                          <a:gd name="T91" fmla="*/ -1240 h 92"/>
                                                                                                                          <a:gd name="T92" fmla="+- 0 4555 4478"/>
                                                                                                                          <a:gd name="T93" fmla="*/ T92 w 143"/>
                                                                                                                          <a:gd name="T94" fmla="+- 0 -1265 -1311"/>
                                                                                                                          <a:gd name="T95" fmla="*/ -1265 h 92"/>
                                                                                                                          <a:gd name="T96" fmla="+- 0 4559 4478"/>
                                                                                                                          <a:gd name="T97" fmla="*/ T96 w 143"/>
                                                                                                                          <a:gd name="T98" fmla="+- 0 -1273 -1311"/>
                                                                                                                          <a:gd name="T99" fmla="*/ -1273 h 92"/>
                                                                                                                          <a:gd name="T100" fmla="+- 0 4569 4478"/>
                                                                                                                          <a:gd name="T101" fmla="*/ T100 w 143"/>
                                                                                                                          <a:gd name="T102" fmla="+- 0 -1280 -1311"/>
                                                                                                                          <a:gd name="T103" fmla="*/ -1280 h 92"/>
                                                                                                                          <a:gd name="T104" fmla="+- 0 4586 4478"/>
                                                                                                                          <a:gd name="T105" fmla="*/ T104 w 143"/>
                                                                                                                          <a:gd name="T106" fmla="+- 0 -1279 -1311"/>
                                                                                                                          <a:gd name="T107" fmla="*/ -1279 h 92"/>
                                                                                                                          <a:gd name="T108" fmla="+- 0 4594 4478"/>
                                                                                                                          <a:gd name="T109" fmla="*/ T108 w 143"/>
                                                                                                                          <a:gd name="T110" fmla="+- 0 -1270 -1311"/>
                                                                                                                          <a:gd name="T111" fmla="*/ -1270 h 92"/>
                                                                                                                          <a:gd name="T112" fmla="+- 0 4598 4478"/>
                                                                                                                          <a:gd name="T113" fmla="*/ T112 w 143"/>
                                                                                                                          <a:gd name="T114" fmla="+- 0 -1261 -1311"/>
                                                                                                                          <a:gd name="T115" fmla="*/ -1261 h 92"/>
                                                                                                                          <a:gd name="T116" fmla="+- 0 4597 4478"/>
                                                                                                                          <a:gd name="T117" fmla="*/ T116 w 143"/>
                                                                                                                          <a:gd name="T118" fmla="+- 0 -1241 -1311"/>
                                                                                                                          <a:gd name="T119" fmla="*/ -1241 h 92"/>
                                                                                                                          <a:gd name="T120" fmla="+- 0 4594 4478"/>
                                                                                                                          <a:gd name="T121" fmla="*/ T120 w 143"/>
                                                                                                                          <a:gd name="T122" fmla="+- 0 -1231 -1311"/>
                                                                                                                          <a:gd name="T123" fmla="*/ -1231 h 92"/>
                                                                                                                          <a:gd name="T124" fmla="+- 0 4590 4478"/>
                                                                                                                          <a:gd name="T125" fmla="*/ T124 w 143"/>
                                                                                                                          <a:gd name="T126" fmla="+- 0 -1223 -1311"/>
                                                                                                                          <a:gd name="T127" fmla="*/ -1223 h 92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1" y="T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5" y="T2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29" y="T3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3" y="T3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37" y="T3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1" y="T4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5" y="T4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49" y="T5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3" y="T5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7" y="T5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1" y="T6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5" y="T6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69" y="T7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3" y="T7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77" y="T7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1" y="T8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5" y="T8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89" y="T9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3" y="T9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7" y="T9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1" y="T10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5" y="T10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09" y="T1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13" y="T1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17" y="T119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1" y="T12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25" y="T127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43" h="92">
                                                                                                                            <a:moveTo>
                                                                                                                              <a:pt x="115" y="92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132" y="9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6" y="9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7" y="8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0" y="8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1" y="7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1" y="7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3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3" y="4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1" y="3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40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7" y="2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4" y="2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30" y="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6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2" y="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5" y="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9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2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8" y="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3" y="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7" y="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1" y="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4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0" y="1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9" y="2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6" y="2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5" y="3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3" y="4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3" y="5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5" y="5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55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6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4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21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7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" y="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4" y="1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1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0" y="8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3" y="8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4" y="8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7" y="8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7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6" y="7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6" y="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7" y="4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77" y="4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1" y="3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5" y="3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5" y="3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3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3" y="3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6" y="41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9" y="46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0" y="5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20" y="67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9" y="7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8" y="7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6" y="80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5" y="8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2" y="88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15" y="92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FDFDFD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2" name="Group 67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3301" y="-1312"/>
                                                                                                                        <a:ext cx="141" cy="95"/>
                                                                                                                        <a:chOff x="3301" y="-1312"/>
                                                                                                                        <a:chExt cx="141" cy="9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3" name="Freeform 73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3301" y="-1312"/>
                                                                                                                          <a:ext cx="141" cy="9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3322 3301"/>
                                                                                                                            <a:gd name="T1" fmla="*/ T0 w 141"/>
                                                                                                                            <a:gd name="T2" fmla="+- 0 -1219 -1312"/>
                                                                                                                            <a:gd name="T3" fmla="*/ -1219 h 95"/>
                                                                                                                            <a:gd name="T4" fmla="+- 0 3326 3301"/>
                                                                                                                            <a:gd name="T5" fmla="*/ T4 w 141"/>
                                                                                                                            <a:gd name="T6" fmla="+- 0 -1221 -1312"/>
                                                                                                                            <a:gd name="T7" fmla="*/ -1221 h 95"/>
                                                                                                                            <a:gd name="T8" fmla="+- 0 3326 3301"/>
                                                                                                                            <a:gd name="T9" fmla="*/ T8 w 141"/>
                                                                                                                            <a:gd name="T10" fmla="+- 0 -1280 -1312"/>
                                                                                                                            <a:gd name="T11" fmla="*/ -1280 h 95"/>
                                                                                                                            <a:gd name="T12" fmla="+- 0 3435 3301"/>
                                                                                                                            <a:gd name="T13" fmla="*/ T12 w 141"/>
                                                                                                                            <a:gd name="T14" fmla="+- 0 -1231 -1312"/>
                                                                                                                            <a:gd name="T15" fmla="*/ -1231 h 95"/>
                                                                                                                            <a:gd name="T16" fmla="+- 0 3437 3301"/>
                                                                                                                            <a:gd name="T17" fmla="*/ T16 w 141"/>
                                                                                                                            <a:gd name="T18" fmla="+- 0 -1230 -1312"/>
                                                                                                                            <a:gd name="T19" fmla="*/ -1230 h 95"/>
                                                                                                                            <a:gd name="T20" fmla="+- 0 3441 3301"/>
                                                                                                                            <a:gd name="T21" fmla="*/ T20 w 141"/>
                                                                                                                            <a:gd name="T22" fmla="+- 0 -1233 -1312"/>
                                                                                                                            <a:gd name="T23" fmla="*/ -1233 h 95"/>
                                                                                                                            <a:gd name="T24" fmla="+- 0 3442 3301"/>
                                                                                                                            <a:gd name="T25" fmla="*/ T24 w 141"/>
                                                                                                                            <a:gd name="T26" fmla="+- 0 -1237 -1312"/>
                                                                                                                            <a:gd name="T27" fmla="*/ -1237 h 95"/>
                                                                                                                            <a:gd name="T28" fmla="+- 0 3442 3301"/>
                                                                                                                            <a:gd name="T29" fmla="*/ T28 w 141"/>
                                                                                                                            <a:gd name="T30" fmla="+- 0 -1254 -1312"/>
                                                                                                                            <a:gd name="T31" fmla="*/ -1254 h 95"/>
                                                                                                                            <a:gd name="T32" fmla="+- 0 3441 3301"/>
                                                                                                                            <a:gd name="T33" fmla="*/ T32 w 141"/>
                                                                                                                            <a:gd name="T34" fmla="+- 0 -1258 -1312"/>
                                                                                                                            <a:gd name="T35" fmla="*/ -1258 h 95"/>
                                                                                                                            <a:gd name="T36" fmla="+- 0 3438 3301"/>
                                                                                                                            <a:gd name="T37" fmla="*/ T36 w 141"/>
                                                                                                                            <a:gd name="T38" fmla="+- 0 -1262 -1312"/>
                                                                                                                            <a:gd name="T39" fmla="*/ -1262 h 95"/>
                                                                                                                            <a:gd name="T40" fmla="+- 0 3330 3301"/>
                                                                                                                            <a:gd name="T41" fmla="*/ T40 w 141"/>
                                                                                                                            <a:gd name="T42" fmla="+- 0 -1308 -1312"/>
                                                                                                                            <a:gd name="T43" fmla="*/ -1308 h 95"/>
                                                                                                                            <a:gd name="T44" fmla="+- 0 3326 3301"/>
                                                                                                                            <a:gd name="T45" fmla="*/ T44 w 141"/>
                                                                                                                            <a:gd name="T46" fmla="+- 0 -1310 -1312"/>
                                                                                                                            <a:gd name="T47" fmla="*/ -1310 h 95"/>
                                                                                                                            <a:gd name="T48" fmla="+- 0 3322 3301"/>
                                                                                                                            <a:gd name="T49" fmla="*/ T48 w 141"/>
                                                                                                                            <a:gd name="T50" fmla="+- 0 -1311 -1312"/>
                                                                                                                            <a:gd name="T51" fmla="*/ -1311 h 95"/>
                                                                                                                            <a:gd name="T52" fmla="+- 0 3317 3301"/>
                                                                                                                            <a:gd name="T53" fmla="*/ T52 w 141"/>
                                                                                                                            <a:gd name="T54" fmla="+- 0 -1312 -1312"/>
                                                                                                                            <a:gd name="T55" fmla="*/ -1312 h 95"/>
                                                                                                                            <a:gd name="T56" fmla="+- 0 3310 3301"/>
                                                                                                                            <a:gd name="T57" fmla="*/ T56 w 141"/>
                                                                                                                            <a:gd name="T58" fmla="+- 0 -1312 -1312"/>
                                                                                                                            <a:gd name="T59" fmla="*/ -1312 h 95"/>
                                                                                                                            <a:gd name="T60" fmla="+- 0 3305 3301"/>
                                                                                                                            <a:gd name="T61" fmla="*/ T60 w 141"/>
                                                                                                                            <a:gd name="T62" fmla="+- 0 -1311 -1312"/>
                                                                                                                            <a:gd name="T63" fmla="*/ -1311 h 95"/>
                                                                                                                            <a:gd name="T64" fmla="+- 0 3301 3301"/>
                                                                                                                            <a:gd name="T65" fmla="*/ T64 w 141"/>
                                                                                                                            <a:gd name="T66" fmla="+- 0 -1310 -1312"/>
                                                                                                                            <a:gd name="T67" fmla="*/ -1310 h 95"/>
                                                                                                                            <a:gd name="T68" fmla="+- 0 3301 3301"/>
                                                                                                                            <a:gd name="T69" fmla="*/ T68 w 141"/>
                                                                                                                            <a:gd name="T70" fmla="+- 0 -1220 -1312"/>
                                                                                                                            <a:gd name="T71" fmla="*/ -1220 h 95"/>
                                                                                                                            <a:gd name="T72" fmla="+- 0 3305 3301"/>
                                                                                                                            <a:gd name="T73" fmla="*/ T72 w 141"/>
                                                                                                                            <a:gd name="T74" fmla="+- 0 -1219 -1312"/>
                                                                                                                            <a:gd name="T75" fmla="*/ -1219 h 95"/>
                                                                                                                            <a:gd name="T76" fmla="+- 0 3309 3301"/>
                                                                                                                            <a:gd name="T77" fmla="*/ T76 w 141"/>
                                                                                                                            <a:gd name="T78" fmla="+- 0 -1217 -1312"/>
                                                                                                                            <a:gd name="T79" fmla="*/ -1217 h 95"/>
                                                                                                                            <a:gd name="T80" fmla="+- 0 3317 3301"/>
                                                                                                                            <a:gd name="T81" fmla="*/ T80 w 141"/>
                                                                                                                            <a:gd name="T82" fmla="+- 0 -1217 -1312"/>
                                                                                                                            <a:gd name="T83" fmla="*/ -1217 h 95"/>
                                                                                                                            <a:gd name="T84" fmla="+- 0 3322 3301"/>
                                                                                                                            <a:gd name="T85" fmla="*/ T84 w 141"/>
                                                                                                                            <a:gd name="T86" fmla="+- 0 -1219 -1312"/>
                                                                                                                            <a:gd name="T87" fmla="*/ -1219 h 9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41" h="95">
                                                                                                                              <a:moveTo>
                                                                                                                                <a:pt x="21" y="93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9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3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4" y="8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6" y="8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0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1" y="7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1" y="5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40" y="5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37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9" y="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5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1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9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" y="9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6" y="9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1" y="93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FDFDFD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4" name="Group 6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2727" y="-1314"/>
                                                                                                                          <a:ext cx="146" cy="99"/>
                                                                                                                          <a:chOff x="2727" y="-1314"/>
                                                                                                                          <a:chExt cx="146" cy="99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72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2727" y="-1314"/>
                                                                                                                            <a:ext cx="146" cy="99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2832 2727"/>
                                                                                                                              <a:gd name="T1" fmla="*/ T0 w 146"/>
                                                                                                                              <a:gd name="T2" fmla="+- 0 -1242 -1314"/>
                                                                                                                              <a:gd name="T3" fmla="*/ -1242 h 99"/>
                                                                                                                              <a:gd name="T4" fmla="+- 0 2824 2727"/>
                                                                                                                              <a:gd name="T5" fmla="*/ T4 w 146"/>
                                                                                                                              <a:gd name="T6" fmla="+- 0 -1247 -1314"/>
                                                                                                                              <a:gd name="T7" fmla="*/ -1247 h 99"/>
                                                                                                                              <a:gd name="T8" fmla="+- 0 2816 2727"/>
                                                                                                                              <a:gd name="T9" fmla="*/ T8 w 146"/>
                                                                                                                              <a:gd name="T10" fmla="+- 0 -1255 -1314"/>
                                                                                                                              <a:gd name="T11" fmla="*/ -1255 h 99"/>
                                                                                                                              <a:gd name="T12" fmla="+- 0 2810 2727"/>
                                                                                                                              <a:gd name="T13" fmla="*/ T12 w 146"/>
                                                                                                                              <a:gd name="T14" fmla="+- 0 -1263 -1314"/>
                                                                                                                              <a:gd name="T15" fmla="*/ -1263 h 99"/>
                                                                                                                              <a:gd name="T16" fmla="+- 0 2814 2727"/>
                                                                                                                              <a:gd name="T17" fmla="*/ T16 w 146"/>
                                                                                                                              <a:gd name="T18" fmla="+- 0 -1270 -1314"/>
                                                                                                                              <a:gd name="T19" fmla="*/ -1270 h 99"/>
                                                                                                                              <a:gd name="T20" fmla="+- 0 2821 2727"/>
                                                                                                                              <a:gd name="T21" fmla="*/ T20 w 146"/>
                                                                                                                              <a:gd name="T22" fmla="+- 0 -1280 -1314"/>
                                                                                                                              <a:gd name="T23" fmla="*/ -1280 h 99"/>
                                                                                                                              <a:gd name="T24" fmla="+- 0 2830 2727"/>
                                                                                                                              <a:gd name="T25" fmla="*/ T24 w 146"/>
                                                                                                                              <a:gd name="T26" fmla="+- 0 -1286 -1314"/>
                                                                                                                              <a:gd name="T27" fmla="*/ -1286 h 99"/>
                                                                                                                              <a:gd name="T28" fmla="+- 0 2729 2727"/>
                                                                                                                              <a:gd name="T29" fmla="*/ T28 w 146"/>
                                                                                                                              <a:gd name="T30" fmla="+- 0 -1280 -1314"/>
                                                                                                                              <a:gd name="T31" fmla="*/ -1280 h 99"/>
                                                                                                                              <a:gd name="T32" fmla="+- 0 2727 2727"/>
                                                                                                                              <a:gd name="T33" fmla="*/ T32 w 146"/>
                                                                                                                              <a:gd name="T34" fmla="+- 0 -1258 -1314"/>
                                                                                                                              <a:gd name="T35" fmla="*/ -1258 h 99"/>
                                                                                                                              <a:gd name="T36" fmla="+- 0 2748 2727"/>
                                                                                                                              <a:gd name="T37" fmla="*/ T36 w 146"/>
                                                                                                                              <a:gd name="T38" fmla="+- 0 -1258 -1314"/>
                                                                                                                              <a:gd name="T39" fmla="*/ -1258 h 99"/>
                                                                                                                              <a:gd name="T40" fmla="+- 0 2750 2727"/>
                                                                                                                              <a:gd name="T41" fmla="*/ T40 w 146"/>
                                                                                                                              <a:gd name="T42" fmla="+- 0 -1270 -1314"/>
                                                                                                                              <a:gd name="T43" fmla="*/ -1270 h 99"/>
                                                                                                                              <a:gd name="T44" fmla="+- 0 2753 2727"/>
                                                                                                                              <a:gd name="T45" fmla="*/ T44 w 146"/>
                                                                                                                              <a:gd name="T46" fmla="+- 0 -1279 -1314"/>
                                                                                                                              <a:gd name="T47" fmla="*/ -1279 h 99"/>
                                                                                                                              <a:gd name="T48" fmla="+- 0 2761 2727"/>
                                                                                                                              <a:gd name="T49" fmla="*/ T48 w 146"/>
                                                                                                                              <a:gd name="T50" fmla="+- 0 -1283 -1314"/>
                                                                                                                              <a:gd name="T51" fmla="*/ -1283 h 99"/>
                                                                                                                              <a:gd name="T52" fmla="+- 0 2774 2727"/>
                                                                                                                              <a:gd name="T53" fmla="*/ T52 w 146"/>
                                                                                                                              <a:gd name="T54" fmla="+- 0 -1282 -1314"/>
                                                                                                                              <a:gd name="T55" fmla="*/ -1282 h 99"/>
                                                                                                                              <a:gd name="T56" fmla="+- 0 2781 2727"/>
                                                                                                                              <a:gd name="T57" fmla="*/ T56 w 146"/>
                                                                                                                              <a:gd name="T58" fmla="+- 0 -1276 -1314"/>
                                                                                                                              <a:gd name="T59" fmla="*/ -1276 h 99"/>
                                                                                                                              <a:gd name="T60" fmla="+- 0 2788 2727"/>
                                                                                                                              <a:gd name="T61" fmla="*/ T60 w 146"/>
                                                                                                                              <a:gd name="T62" fmla="+- 0 -1266 -1314"/>
                                                                                                                              <a:gd name="T63" fmla="*/ -1266 h 99"/>
                                                                                                                              <a:gd name="T64" fmla="+- 0 2784 2727"/>
                                                                                                                              <a:gd name="T65" fmla="*/ T64 w 146"/>
                                                                                                                              <a:gd name="T66" fmla="+- 0 -1259 -1314"/>
                                                                                                                              <a:gd name="T67" fmla="*/ -1259 h 99"/>
                                                                                                                              <a:gd name="T68" fmla="+- 0 2778 2727"/>
                                                                                                                              <a:gd name="T69" fmla="*/ T68 w 146"/>
                                                                                                                              <a:gd name="T70" fmla="+- 0 -1252 -1314"/>
                                                                                                                              <a:gd name="T71" fmla="*/ -1252 h 99"/>
                                                                                                                              <a:gd name="T72" fmla="+- 0 2769 2727"/>
                                                                                                                              <a:gd name="T73" fmla="*/ T72 w 146"/>
                                                                                                                              <a:gd name="T74" fmla="+- 0 -1247 -1314"/>
                                                                                                                              <a:gd name="T75" fmla="*/ -1247 h 99"/>
                                                                                                                              <a:gd name="T76" fmla="+- 0 2730 2727"/>
                                                                                                                              <a:gd name="T77" fmla="*/ T76 w 146"/>
                                                                                                                              <a:gd name="T78" fmla="+- 0 -1245 -1314"/>
                                                                                                                              <a:gd name="T79" fmla="*/ -1245 h 99"/>
                                                                                                                              <a:gd name="T80" fmla="+- 0 2736 2727"/>
                                                                                                                              <a:gd name="T81" fmla="*/ T80 w 146"/>
                                                                                                                              <a:gd name="T82" fmla="+- 0 -1235 -1314"/>
                                                                                                                              <a:gd name="T83" fmla="*/ -1235 h 99"/>
                                                                                                                              <a:gd name="T84" fmla="+- 0 2741 2727"/>
                                                                                                                              <a:gd name="T85" fmla="*/ T84 w 146"/>
                                                                                                                              <a:gd name="T86" fmla="+- 0 -1227 -1314"/>
                                                                                                                              <a:gd name="T87" fmla="*/ -1227 h 99"/>
                                                                                                                              <a:gd name="T88" fmla="+- 0 2750 2727"/>
                                                                                                                              <a:gd name="T89" fmla="*/ T88 w 146"/>
                                                                                                                              <a:gd name="T90" fmla="+- 0 -1221 -1314"/>
                                                                                                                              <a:gd name="T91" fmla="*/ -1221 h 99"/>
                                                                                                                              <a:gd name="T92" fmla="+- 0 2760 2727"/>
                                                                                                                              <a:gd name="T93" fmla="*/ T92 w 146"/>
                                                                                                                              <a:gd name="T94" fmla="+- 0 -1219 -1314"/>
                                                                                                                              <a:gd name="T95" fmla="*/ -1219 h 99"/>
                                                                                                                              <a:gd name="T96" fmla="+- 0 2774 2727"/>
                                                                                                                              <a:gd name="T97" fmla="*/ T96 w 146"/>
                                                                                                                              <a:gd name="T98" fmla="+- 0 -1220 -1314"/>
                                                                                                                              <a:gd name="T99" fmla="*/ -1220 h 99"/>
                                                                                                                              <a:gd name="T100" fmla="+- 0 2781 2727"/>
                                                                                                                              <a:gd name="T101" fmla="*/ T100 w 146"/>
                                                                                                                              <a:gd name="T102" fmla="+- 0 -1221 -1314"/>
                                                                                                                              <a:gd name="T103" fmla="*/ -1221 h 99"/>
                                                                                                                              <a:gd name="T104" fmla="+- 0 2792 2727"/>
                                                                                                                              <a:gd name="T105" fmla="*/ T104 w 146"/>
                                                                                                                              <a:gd name="T106" fmla="+- 0 -1230 -1314"/>
                                                                                                                              <a:gd name="T107" fmla="*/ -1230 h 99"/>
                                                                                                                              <a:gd name="T108" fmla="+- 0 2799 2727"/>
                                                                                                                              <a:gd name="T109" fmla="*/ T108 w 146"/>
                                                                                                                              <a:gd name="T110" fmla="+- 0 -1240 -1314"/>
                                                                                                                              <a:gd name="T111" fmla="*/ -1240 h 99"/>
                                                                                                                              <a:gd name="T112" fmla="+- 0 2803 2727"/>
                                                                                                                              <a:gd name="T113" fmla="*/ T112 w 146"/>
                                                                                                                              <a:gd name="T114" fmla="+- 0 -1238 -1314"/>
                                                                                                                              <a:gd name="T115" fmla="*/ -1238 h 99"/>
                                                                                                                              <a:gd name="T116" fmla="+- 0 2807 2727"/>
                                                                                                                              <a:gd name="T117" fmla="*/ T116 w 146"/>
                                                                                                                              <a:gd name="T118" fmla="+- 0 -1231 -1314"/>
                                                                                                                              <a:gd name="T119" fmla="*/ -1231 h 99"/>
                                                                                                                              <a:gd name="T120" fmla="+- 0 2816 2727"/>
                                                                                                                              <a:gd name="T121" fmla="*/ T120 w 146"/>
                                                                                                                              <a:gd name="T122" fmla="+- 0 -1221 -1314"/>
                                                                                                                              <a:gd name="T123" fmla="*/ -1221 h 99"/>
                                                                                                                              <a:gd name="T124" fmla="+- 0 2826 2727"/>
                                                                                                                              <a:gd name="T125" fmla="*/ T124 w 146"/>
                                                                                                                              <a:gd name="T126" fmla="+- 0 -1217 -1314"/>
                                                                                                                              <a:gd name="T127" fmla="*/ -1217 h 99"/>
                                                                                                                              <a:gd name="T128" fmla="+- 0 2834 2727"/>
                                                                                                                              <a:gd name="T129" fmla="*/ T128 w 146"/>
                                                                                                                              <a:gd name="T130" fmla="+- 0 -1214 -1314"/>
                                                                                                                              <a:gd name="T131" fmla="*/ -1214 h 99"/>
                                                                                                                              <a:gd name="T132" fmla="+- 0 2848 2727"/>
                                                                                                                              <a:gd name="T133" fmla="*/ T132 w 146"/>
                                                                                                                              <a:gd name="T134" fmla="+- 0 -1216 -1314"/>
                                                                                                                              <a:gd name="T135" fmla="*/ -1216 h 99"/>
                                                                                                                              <a:gd name="T136" fmla="+- 0 2858 2727"/>
                                                                                                                              <a:gd name="T137" fmla="*/ T136 w 146"/>
                                                                                                                              <a:gd name="T138" fmla="+- 0 -1220 -1314"/>
                                                                                                                              <a:gd name="T139" fmla="*/ -1220 h 99"/>
                                                                                                                              <a:gd name="T140" fmla="+- 0 2865 2727"/>
                                                                                                                              <a:gd name="T141" fmla="*/ T140 w 146"/>
                                                                                                                              <a:gd name="T142" fmla="+- 0 -1227 -1314"/>
                                                                                                                              <a:gd name="T143" fmla="*/ -1227 h 99"/>
                                                                                                                              <a:gd name="T144" fmla="+- 0 2870 2727"/>
                                                                                                                              <a:gd name="T145" fmla="*/ T144 w 146"/>
                                                                                                                              <a:gd name="T146" fmla="+- 0 -1237 -1314"/>
                                                                                                                              <a:gd name="T147" fmla="*/ -1237 h 99"/>
                                                                                                                              <a:gd name="T148" fmla="+- 0 2873 2727"/>
                                                                                                                              <a:gd name="T149" fmla="*/ T148 w 146"/>
                                                                                                                              <a:gd name="T150" fmla="+- 0 -1248 -1314"/>
                                                                                                                              <a:gd name="T151" fmla="*/ -1248 h 99"/>
                                                                                                                              <a:gd name="T152" fmla="+- 0 2841 2727"/>
                                                                                                                              <a:gd name="T153" fmla="*/ T152 w 146"/>
                                                                                                                              <a:gd name="T154" fmla="+- 0 -1242 -1314"/>
                                                                                                                              <a:gd name="T155" fmla="*/ -1242 h 99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1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5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9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3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7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1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5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9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3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7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1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5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9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3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7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1" y="T8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5" y="T8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9" y="T9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3" y="T9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7" y="T9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46" h="99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114" y="72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5" y="7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1" y="7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7" y="6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3" y="6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5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6" y="5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3" y="5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6" y="4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7" y="4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4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9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3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5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6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5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4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4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4" y="3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4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2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7" y="3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9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4" y="3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7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1" y="4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8" y="5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7" y="5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5" y="5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1" y="6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7" y="6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2" y="6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6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6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" y="7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" y="7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" y="8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9" y="9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9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9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9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2" y="9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7" y="9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9" y="9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4" y="9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9" y="8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8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9" y="7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7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3" y="7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6" y="7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7" y="8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0" y="8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3" y="8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9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3" y="9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9" y="9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3" y="9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7" y="10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7" y="10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1" y="9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7" y="9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1" y="9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5" y="9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8" y="8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1" y="8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3" y="7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5" y="7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6" y="6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8" y="6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4" y="72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FDFDFD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6" name="Freeform 71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2727" y="-1314"/>
                                                                                                                            <a:ext cx="146" cy="99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2729 2727"/>
                                                                                                                              <a:gd name="T1" fmla="*/ T0 w 146"/>
                                                                                                                              <a:gd name="T2" fmla="+- 0 -1252 -1314"/>
                                                                                                                              <a:gd name="T3" fmla="*/ -1252 h 99"/>
                                                                                                                              <a:gd name="T4" fmla="+- 0 2730 2727"/>
                                                                                                                              <a:gd name="T5" fmla="*/ T4 w 146"/>
                                                                                                                              <a:gd name="T6" fmla="+- 0 -1245 -1314"/>
                                                                                                                              <a:gd name="T7" fmla="*/ -1245 h 99"/>
                                                                                                                              <a:gd name="T8" fmla="+- 0 2760 2727"/>
                                                                                                                              <a:gd name="T9" fmla="*/ T8 w 146"/>
                                                                                                                              <a:gd name="T10" fmla="+- 0 -1247 -1314"/>
                                                                                                                              <a:gd name="T11" fmla="*/ -1247 h 99"/>
                                                                                                                              <a:gd name="T12" fmla="+- 0 2755 2727"/>
                                                                                                                              <a:gd name="T13" fmla="*/ T12 w 146"/>
                                                                                                                              <a:gd name="T14" fmla="+- 0 -1248 -1314"/>
                                                                                                                              <a:gd name="T15" fmla="*/ -1248 h 99"/>
                                                                                                                              <a:gd name="T16" fmla="+- 0 2750 2727"/>
                                                                                                                              <a:gd name="T17" fmla="*/ T16 w 146"/>
                                                                                                                              <a:gd name="T18" fmla="+- 0 -1254 -1314"/>
                                                                                                                              <a:gd name="T19" fmla="*/ -1254 h 99"/>
                                                                                                                              <a:gd name="T20" fmla="+- 0 2727 2727"/>
                                                                                                                              <a:gd name="T21" fmla="*/ T20 w 146"/>
                                                                                                                              <a:gd name="T22" fmla="+- 0 -1258 -1314"/>
                                                                                                                              <a:gd name="T23" fmla="*/ -1258 h 99"/>
                                                                                                                              <a:gd name="T24" fmla="+- 0 2729 2727"/>
                                                                                                                              <a:gd name="T25" fmla="*/ T24 w 146"/>
                                                                                                                              <a:gd name="T26" fmla="+- 0 -1252 -1314"/>
                                                                                                                              <a:gd name="T27" fmla="*/ -1252 h 99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1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5" y="T27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46" h="99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2" y="62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6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3" y="6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8" y="6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3" y="6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5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" y="62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FDFDFD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7" name="Freeform 7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2727" y="-1314"/>
                                                                                                                            <a:ext cx="146" cy="99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2802 2727"/>
                                                                                                                              <a:gd name="T1" fmla="*/ T0 w 146"/>
                                                                                                                              <a:gd name="T2" fmla="+- 0 -1294 -1314"/>
                                                                                                                              <a:gd name="T3" fmla="*/ -1294 h 99"/>
                                                                                                                              <a:gd name="T4" fmla="+- 0 2799 2727"/>
                                                                                                                              <a:gd name="T5" fmla="*/ T4 w 146"/>
                                                                                                                              <a:gd name="T6" fmla="+- 0 -1291 -1314"/>
                                                                                                                              <a:gd name="T7" fmla="*/ -1291 h 99"/>
                                                                                                                              <a:gd name="T8" fmla="+- 0 2798 2727"/>
                                                                                                                              <a:gd name="T9" fmla="*/ T8 w 146"/>
                                                                                                                              <a:gd name="T10" fmla="+- 0 -1286 -1314"/>
                                                                                                                              <a:gd name="T11" fmla="*/ -1286 h 99"/>
                                                                                                                              <a:gd name="T12" fmla="+- 0 2795 2727"/>
                                                                                                                              <a:gd name="T13" fmla="*/ T12 w 146"/>
                                                                                                                              <a:gd name="T14" fmla="+- 0 -1290 -1314"/>
                                                                                                                              <a:gd name="T15" fmla="*/ -1290 h 99"/>
                                                                                                                              <a:gd name="T16" fmla="+- 0 2792 2727"/>
                                                                                                                              <a:gd name="T17" fmla="*/ T16 w 146"/>
                                                                                                                              <a:gd name="T18" fmla="+- 0 -1293 -1314"/>
                                                                                                                              <a:gd name="T19" fmla="*/ -1293 h 99"/>
                                                                                                                              <a:gd name="T20" fmla="+- 0 2790 2727"/>
                                                                                                                              <a:gd name="T21" fmla="*/ T20 w 146"/>
                                                                                                                              <a:gd name="T22" fmla="+- 0 -1297 -1314"/>
                                                                                                                              <a:gd name="T23" fmla="*/ -1297 h 99"/>
                                                                                                                              <a:gd name="T24" fmla="+- 0 2788 2727"/>
                                                                                                                              <a:gd name="T25" fmla="*/ T24 w 146"/>
                                                                                                                              <a:gd name="T26" fmla="+- 0 -1300 -1314"/>
                                                                                                                              <a:gd name="T27" fmla="*/ -1300 h 99"/>
                                                                                                                              <a:gd name="T28" fmla="+- 0 2782 2727"/>
                                                                                                                              <a:gd name="T29" fmla="*/ T28 w 146"/>
                                                                                                                              <a:gd name="T30" fmla="+- 0 -1304 -1314"/>
                                                                                                                              <a:gd name="T31" fmla="*/ -1304 h 99"/>
                                                                                                                              <a:gd name="T32" fmla="+- 0 2776 2727"/>
                                                                                                                              <a:gd name="T33" fmla="*/ T32 w 146"/>
                                                                                                                              <a:gd name="T34" fmla="+- 0 -1308 -1314"/>
                                                                                                                              <a:gd name="T35" fmla="*/ -1308 h 99"/>
                                                                                                                              <a:gd name="T36" fmla="+- 0 2772 2727"/>
                                                                                                                              <a:gd name="T37" fmla="*/ T36 w 146"/>
                                                                                                                              <a:gd name="T38" fmla="+- 0 -1308 -1314"/>
                                                                                                                              <a:gd name="T39" fmla="*/ -1308 h 99"/>
                                                                                                                              <a:gd name="T40" fmla="+- 0 2767 2727"/>
                                                                                                                              <a:gd name="T41" fmla="*/ T40 w 146"/>
                                                                                                                              <a:gd name="T42" fmla="+- 0 -1311 -1314"/>
                                                                                                                              <a:gd name="T43" fmla="*/ -1311 h 99"/>
                                                                                                                              <a:gd name="T44" fmla="+- 0 2757 2727"/>
                                                                                                                              <a:gd name="T45" fmla="*/ T44 w 146"/>
                                                                                                                              <a:gd name="T46" fmla="+- 0 -1311 -1314"/>
                                                                                                                              <a:gd name="T47" fmla="*/ -1311 h 99"/>
                                                                                                                              <a:gd name="T48" fmla="+- 0 2753 2727"/>
                                                                                                                              <a:gd name="T49" fmla="*/ T48 w 146"/>
                                                                                                                              <a:gd name="T50" fmla="+- 0 -1310 -1314"/>
                                                                                                                              <a:gd name="T51" fmla="*/ -1310 h 99"/>
                                                                                                                              <a:gd name="T52" fmla="+- 0 2748 2727"/>
                                                                                                                              <a:gd name="T53" fmla="*/ T52 w 146"/>
                                                                                                                              <a:gd name="T54" fmla="+- 0 -1308 -1314"/>
                                                                                                                              <a:gd name="T55" fmla="*/ -1308 h 99"/>
                                                                                                                              <a:gd name="T56" fmla="+- 0 2744 2727"/>
                                                                                                                              <a:gd name="T57" fmla="*/ T56 w 146"/>
                                                                                                                              <a:gd name="T58" fmla="+- 0 -1305 -1314"/>
                                                                                                                              <a:gd name="T59" fmla="*/ -1305 h 99"/>
                                                                                                                              <a:gd name="T60" fmla="+- 0 2740 2727"/>
                                                                                                                              <a:gd name="T61" fmla="*/ T60 w 146"/>
                                                                                                                              <a:gd name="T62" fmla="+- 0 -1304 -1314"/>
                                                                                                                              <a:gd name="T63" fmla="*/ -1304 h 99"/>
                                                                                                                              <a:gd name="T64" fmla="+- 0 2737 2727"/>
                                                                                                                              <a:gd name="T65" fmla="*/ T64 w 146"/>
                                                                                                                              <a:gd name="T66" fmla="+- 0 -1300 -1314"/>
                                                                                                                              <a:gd name="T67" fmla="*/ -1300 h 99"/>
                                                                                                                              <a:gd name="T68" fmla="+- 0 2734 2727"/>
                                                                                                                              <a:gd name="T69" fmla="*/ T68 w 146"/>
                                                                                                                              <a:gd name="T70" fmla="+- 0 -1297 -1314"/>
                                                                                                                              <a:gd name="T71" fmla="*/ -1297 h 99"/>
                                                                                                                              <a:gd name="T72" fmla="+- 0 2732 2727"/>
                                                                                                                              <a:gd name="T73" fmla="*/ T72 w 146"/>
                                                                                                                              <a:gd name="T74" fmla="+- 0 -1291 -1314"/>
                                                                                                                              <a:gd name="T75" fmla="*/ -1291 h 99"/>
                                                                                                                              <a:gd name="T76" fmla="+- 0 2730 2727"/>
                                                                                                                              <a:gd name="T77" fmla="*/ T76 w 146"/>
                                                                                                                              <a:gd name="T78" fmla="+- 0 -1286 -1314"/>
                                                                                                                              <a:gd name="T79" fmla="*/ -1286 h 99"/>
                                                                                                                              <a:gd name="T80" fmla="+- 0 2841 2727"/>
                                                                                                                              <a:gd name="T81" fmla="*/ T80 w 146"/>
                                                                                                                              <a:gd name="T82" fmla="+- 0 -1286 -1314"/>
                                                                                                                              <a:gd name="T83" fmla="*/ -1286 h 99"/>
                                                                                                                              <a:gd name="T84" fmla="+- 0 2845 2727"/>
                                                                                                                              <a:gd name="T85" fmla="*/ T84 w 146"/>
                                                                                                                              <a:gd name="T86" fmla="+- 0 -1284 -1314"/>
                                                                                                                              <a:gd name="T87" fmla="*/ -1284 h 99"/>
                                                                                                                              <a:gd name="T88" fmla="+- 0 2848 2727"/>
                                                                                                                              <a:gd name="T89" fmla="*/ T88 w 146"/>
                                                                                                                              <a:gd name="T90" fmla="+- 0 -1280 -1314"/>
                                                                                                                              <a:gd name="T91" fmla="*/ -1280 h 99"/>
                                                                                                                              <a:gd name="T92" fmla="+- 0 2851 2727"/>
                                                                                                                              <a:gd name="T93" fmla="*/ T92 w 146"/>
                                                                                                                              <a:gd name="T94" fmla="+- 0 -1277 -1314"/>
                                                                                                                              <a:gd name="T95" fmla="*/ -1277 h 99"/>
                                                                                                                              <a:gd name="T96" fmla="+- 0 2852 2727"/>
                                                                                                                              <a:gd name="T97" fmla="*/ T96 w 146"/>
                                                                                                                              <a:gd name="T98" fmla="+- 0 -1272 -1314"/>
                                                                                                                              <a:gd name="T99" fmla="*/ -1272 h 99"/>
                                                                                                                              <a:gd name="T100" fmla="+- 0 2852 2727"/>
                                                                                                                              <a:gd name="T101" fmla="*/ T100 w 146"/>
                                                                                                                              <a:gd name="T102" fmla="+- 0 -1258 -1314"/>
                                                                                                                              <a:gd name="T103" fmla="*/ -1258 h 99"/>
                                                                                                                              <a:gd name="T104" fmla="+- 0 2851 2727"/>
                                                                                                                              <a:gd name="T105" fmla="*/ T104 w 146"/>
                                                                                                                              <a:gd name="T106" fmla="+- 0 -1252 -1314"/>
                                                                                                                              <a:gd name="T107" fmla="*/ -1252 h 99"/>
                                                                                                                              <a:gd name="T108" fmla="+- 0 2848 2727"/>
                                                                                                                              <a:gd name="T109" fmla="*/ T108 w 146"/>
                                                                                                                              <a:gd name="T110" fmla="+- 0 -1248 -1314"/>
                                                                                                                              <a:gd name="T111" fmla="*/ -1248 h 99"/>
                                                                                                                              <a:gd name="T112" fmla="+- 0 2845 2727"/>
                                                                                                                              <a:gd name="T113" fmla="*/ T112 w 146"/>
                                                                                                                              <a:gd name="T114" fmla="+- 0 -1245 -1314"/>
                                                                                                                              <a:gd name="T115" fmla="*/ -1245 h 99"/>
                                                                                                                              <a:gd name="T116" fmla="+- 0 2873 2727"/>
                                                                                                                              <a:gd name="T117" fmla="*/ T116 w 146"/>
                                                                                                                              <a:gd name="T118" fmla="+- 0 -1248 -1314"/>
                                                                                                                              <a:gd name="T119" fmla="*/ -1248 h 99"/>
                                                                                                                              <a:gd name="T120" fmla="+- 0 2873 2727"/>
                                                                                                                              <a:gd name="T121" fmla="*/ T120 w 146"/>
                                                                                                                              <a:gd name="T122" fmla="+- 0 -1279 -1314"/>
                                                                                                                              <a:gd name="T123" fmla="*/ -1279 h 99"/>
                                                                                                                              <a:gd name="T124" fmla="+- 0 2872 2727"/>
                                                                                                                              <a:gd name="T125" fmla="*/ T124 w 146"/>
                                                                                                                              <a:gd name="T126" fmla="+- 0 -1286 -1314"/>
                                                                                                                              <a:gd name="T127" fmla="*/ -1286 h 99"/>
                                                                                                                              <a:gd name="T128" fmla="+- 0 2869 2727"/>
                                                                                                                              <a:gd name="T129" fmla="*/ T128 w 146"/>
                                                                                                                              <a:gd name="T130" fmla="+- 0 -1291 -1314"/>
                                                                                                                              <a:gd name="T131" fmla="*/ -1291 h 99"/>
                                                                                                                              <a:gd name="T132" fmla="+- 0 2866 2727"/>
                                                                                                                              <a:gd name="T133" fmla="*/ T132 w 146"/>
                                                                                                                              <a:gd name="T134" fmla="+- 0 -1297 -1314"/>
                                                                                                                              <a:gd name="T135" fmla="*/ -1297 h 99"/>
                                                                                                                              <a:gd name="T136" fmla="+- 0 2863 2727"/>
                                                                                                                              <a:gd name="T137" fmla="*/ T136 w 146"/>
                                                                                                                              <a:gd name="T138" fmla="+- 0 -1301 -1314"/>
                                                                                                                              <a:gd name="T139" fmla="*/ -1301 h 99"/>
                                                                                                                              <a:gd name="T140" fmla="+- 0 2860 2727"/>
                                                                                                                              <a:gd name="T141" fmla="*/ T140 w 146"/>
                                                                                                                              <a:gd name="T142" fmla="+- 0 -1305 -1314"/>
                                                                                                                              <a:gd name="T143" fmla="*/ -1305 h 99"/>
                                                                                                                              <a:gd name="T144" fmla="+- 0 2855 2727"/>
                                                                                                                              <a:gd name="T145" fmla="*/ T144 w 146"/>
                                                                                                                              <a:gd name="T146" fmla="+- 0 -1308 -1314"/>
                                                                                                                              <a:gd name="T147" fmla="*/ -1308 h 99"/>
                                                                                                                              <a:gd name="T148" fmla="+- 0 2851 2727"/>
                                                                                                                              <a:gd name="T149" fmla="*/ T148 w 146"/>
                                                                                                                              <a:gd name="T150" fmla="+- 0 -1311 -1314"/>
                                                                                                                              <a:gd name="T151" fmla="*/ -1311 h 99"/>
                                                                                                                              <a:gd name="T152" fmla="+- 0 2845 2727"/>
                                                                                                                              <a:gd name="T153" fmla="*/ T152 w 146"/>
                                                                                                                              <a:gd name="T154" fmla="+- 0 -1314 -1314"/>
                                                                                                                              <a:gd name="T155" fmla="*/ -1314 h 99"/>
                                                                                                                              <a:gd name="T156" fmla="+- 0 2826 2727"/>
                                                                                                                              <a:gd name="T157" fmla="*/ T156 w 146"/>
                                                                                                                              <a:gd name="T158" fmla="+- 0 -1314 -1314"/>
                                                                                                                              <a:gd name="T159" fmla="*/ -1314 h 99"/>
                                                                                                                              <a:gd name="T160" fmla="+- 0 2823 2727"/>
                                                                                                                              <a:gd name="T161" fmla="*/ T160 w 146"/>
                                                                                                                              <a:gd name="T162" fmla="+- 0 -1312 -1314"/>
                                                                                                                              <a:gd name="T163" fmla="*/ -1312 h 99"/>
                                                                                                                              <a:gd name="T164" fmla="+- 0 2818 2727"/>
                                                                                                                              <a:gd name="T165" fmla="*/ T164 w 146"/>
                                                                                                                              <a:gd name="T166" fmla="+- 0 -1311 -1314"/>
                                                                                                                              <a:gd name="T167" fmla="*/ -1311 h 99"/>
                                                                                                                              <a:gd name="T168" fmla="+- 0 2816 2727"/>
                                                                                                                              <a:gd name="T169" fmla="*/ T168 w 146"/>
                                                                                                                              <a:gd name="T170" fmla="+- 0 -1310 -1314"/>
                                                                                                                              <a:gd name="T171" fmla="*/ -1310 h 99"/>
                                                                                                                              <a:gd name="T172" fmla="+- 0 2810 2727"/>
                                                                                                                              <a:gd name="T173" fmla="*/ T172 w 146"/>
                                                                                                                              <a:gd name="T174" fmla="+- 0 -1304 -1314"/>
                                                                                                                              <a:gd name="T175" fmla="*/ -1304 h 99"/>
                                                                                                                              <a:gd name="T176" fmla="+- 0 2804 2727"/>
                                                                                                                              <a:gd name="T177" fmla="*/ T176 w 146"/>
                                                                                                                              <a:gd name="T178" fmla="+- 0 -1298 -1314"/>
                                                                                                                              <a:gd name="T179" fmla="*/ -1298 h 99"/>
                                                                                                                              <a:gd name="T180" fmla="+- 0 2802 2727"/>
                                                                                                                              <a:gd name="T181" fmla="*/ T180 w 146"/>
                                                                                                                              <a:gd name="T182" fmla="+- 0 -1294 -1314"/>
                                                                                                                              <a:gd name="T183" fmla="*/ -1294 h 99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1" y="T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5" y="T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29" y="T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3" y="T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37" y="T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1" y="T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5" y="T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49" y="T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3" y="T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7" y="T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1" y="T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5" y="T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69" y="T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3" y="T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77" y="T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1" y="T8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5" y="T8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89" y="T9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3" y="T9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7" y="T9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46" h="99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75" y="2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1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8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1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5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9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5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40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0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21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7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" y="1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5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3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4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8" y="3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1" y="3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4" y="3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5" y="4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5" y="5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4" y="6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1" y="6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8" y="6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6" y="6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6" y="35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5" y="28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2" y="2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9" y="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6" y="1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33" y="9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8" y="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24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18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9" y="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6" y="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3" y="10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7" y="16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5" y="2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FDFDFD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          <pic:nvPicPr>
                                                                                                                          <pic:cNvPr id="128" name="Picture 69"/>
                                                                                                                          <pic:cNvPicPr>
          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          </pic:cNvPicPr>
                                                                                                                        </pic:nvPicPr>
                                                                                                                        <pic:blipFill>
                                                                                                                          <a:blip r:embed="rId46">
                                                                                                                            <a:extLst>
          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a:blip>
                                                                                                                          <a:srcRect/>
                                                                                                                          <a:stretch>
                                                                                                                            <a:fillRect/>
                                                                                                                          </a:stretch>
                                                                                                                        </pic:blipFill>
                                                                                                                        <pic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3224" y="-8124"/>
                                                                                                                            <a:ext cx="554" cy="1801"/>
                                                                                                                          </a:xfrm>
                                                                                                                          <a:prstGeom prst="rect">
                                                                                                                            <a:avLst/>
                                                                                                                          </a:prstGeom>
                                                                                                                          <a:noFill/>
                                                                                                                          <a:extLst>
          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FFFFFF"/>
                                                                                                                                </a:solidFill>
                                                                                                                              </a14:hiddenFill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pic:spPr>
                                                                                                                      </pic:pic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29.1pt;margin-top:-406.2pt;width:108.4pt;height:369.15pt;z-index:-251656704;mso-position-horizontal-relative:page" coordorigin="2582,-8124" coordsize="2168,7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">
                <v:group id="Group 21" o:spid="_x0000_s1027" style="position:absolute;left:2788;top:-1601;width:0;height:168" coordorigin="2788,-1601" coordsize="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26" o:spid="_x0000_s1028" style="position:absolute;left:2788;top:-1601;width:0;height:168;visibility:visible;mso-wrap-style:square;v-text-anchor:top" coordsize="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4CMEA&#10;AADbAAAADwAAAGRycy9kb3ducmV2LnhtbESPzarCMBSE94LvEI7gRjS9ehGpRpHrD25vVXB5bI5t&#10;sTkpTdT69kYQXA4z8w0zWzSmFHeqXWFZwc8gAkGcWl1wpuCw3/QnIJxH1lhaJgVPcrCYt1szjLV9&#10;8D/dE5+JAGEXo4Lc+yqW0qU5GXQDWxEH72Jrgz7IOpO6xkeAm1IOo2gsDRYcFnKs6C+n9JrcjILL&#10;GTkZnzldnYredqTXdnJMTkp1O81yCsJT47/hT3unFQx/4f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heAjBAAAA2wAAAA8AAAAAAAAAAAAAAAAAmAIAAGRycy9kb3du&#10;cmV2LnhtbFBLBQYAAAAABAAEAPUAAACGAwAAAAA=&#10;" path="m,168l,e" filled="f" strokecolor="#782e99" strokeweight=".91pt">
                    <v:path arrowok="t" o:connecttype="custom" o:connectlocs="0,-1433;0,-1601" o:connectangles="0,0"/>
                  </v:shape>
                  <v:group id="Group 22" o:spid="_x0000_s1029" style="position:absolute;left:3004;top:-1013;width:185;height:0" coordorigin="3004,-1013" coordsize="1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Freeform 125" o:spid="_x0000_s1030" style="position:absolute;left:3004;top:-1013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SHMIA&#10;AADbAAAADwAAAGRycy9kb3ducmV2LnhtbESPQYvCMBSE74L/ITxhb5oqbJFqFLcguLAXdVnw9mie&#10;TdnmpSTRdv/9RhA8DjPzDbPeDrYVd/KhcaxgPstAEFdON1wr+D7vp0sQISJrbB2Tgj8KsN2MR2ss&#10;tOv5SPdTrEWCcChQgYmxK6QMlSGLYeY64uRdnbcYk/S11B77BLetXGRZLi02nBYMdlQaqn5PN6vg&#10;/EE/n2X/PuA8P5Txcl36nflS6m0y7FYgIg3xFX62D1rBIofHl/Q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xIcwgAAANsAAAAPAAAAAAAAAAAAAAAAAJgCAABkcnMvZG93&#10;bnJldi54bWxQSwUGAAAAAAQABAD1AAAAhwMAAAAA&#10;" path="m,l185,e" filled="f" strokeweight=".32139mm">
                      <v:path arrowok="t" o:connecttype="custom" o:connectlocs="0,0;185,0" o:connectangles="0,0"/>
                    </v:shape>
                    <v:group id="Group 23" o:spid="_x0000_s1031" style="position:absolute;left:2984;top:-1090;width:94;height:153" coordorigin="2984,-1090" coordsize="9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shape id="Freeform 124" o:spid="_x0000_s1032" style="position:absolute;left:2984;top:-1090;width:94;height:153;visibility:visible;mso-wrap-style:square;v-text-anchor:top" coordsize="9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gwcEA&#10;AADbAAAADwAAAGRycy9kb3ducmV2LnhtbERPz2vCMBS+C/4P4Qm7yEzmQaQ2iggDwZNOkd4ezVtb&#10;bV66JGu7/345DHb8+H7nu9G2oicfGsca3hYKBHHpTMOVhuvH++saRIjIBlvHpOGHAuy200mOmXED&#10;n6m/xEqkEA4Zaqhj7DIpQ1mTxbBwHXHiPp23GBP0lTQehxRuW7lUaiUtNpwaauzoUFP5vHxbDQ8/&#10;Xx+Oq8GoW1+cClVgsb9/af0yG/cbEJHG+C/+cx+NhmUam76k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I4MHBAAAA2wAAAA8AAAAAAAAAAAAAAAAAmAIAAGRycy9kb3du&#10;cmV2LnhtbFBLBQYAAAAABAAEAPUAAACGAwAAAAA=&#10;" path="m,77r81,76l94,140,27,77,94,14,81,,,77xe" fillcolor="black" stroked="f">
                        <v:path arrowok="t" o:connecttype="custom" o:connectlocs="0,-1013;81,-937;94,-950;27,-1013;94,-1076;81,-1090;0,-1013" o:connectangles="0,0,0,0,0,0,0"/>
                      </v:shape>
                      <v:group id="Group 24" o:spid="_x0000_s1033" style="position:absolute;left:3004;top:-1181;width:185;height:0" coordorigin="3004,-1181" coordsize="1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Freeform 123" o:spid="_x0000_s1034" style="position:absolute;left:3004;top:-1181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e5Lr8A&#10;AADbAAAADwAAAGRycy9kb3ducmV2LnhtbERPTYvCMBC9L/gfwgje1lRlRapRtCAo7GVVBG9DMzbF&#10;ZlKSaOu/3xwW9vh436tNbxvxIh9qxwom4wwEcel0zZWCy3n/uQARIrLGxjEpeFOAzXrwscJcu45/&#10;6HWKlUghHHJUYGJscylDachiGLuWOHF35y3GBH0ltccuhdtGTrNsLi3WnBoMtlQYKh+np1Vw3tH1&#10;WHRfPU7mhyLe7gu/Nd9KjYb9dgkiUh//xX/ug1YwS+vTl/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x7kuvwAAANsAAAAPAAAAAAAAAAAAAAAAAJgCAABkcnMvZG93bnJl&#10;di54bWxQSwUGAAAAAAQABAD1AAAAhAMAAAAA&#10;" path="m,l185,e" filled="f" strokeweight=".32139mm">
                          <v:path arrowok="t" o:connecttype="custom" o:connectlocs="0,0;185,0" o:connectangles="0,0"/>
                        </v:shape>
                        <v:group id="Group 25" o:spid="_x0000_s1035" style="position:absolute;left:2984;top:-1258;width:94;height:152" coordorigin="2984,-1258" coordsize="9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v:shape id="Freeform 122" o:spid="_x0000_s1036" style="position:absolute;left:2984;top:-1258;width:94;height:152;visibility:visible;mso-wrap-style:square;v-text-anchor:top" coordsize="9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mTsMA&#10;AADbAAAADwAAAGRycy9kb3ducmV2LnhtbESPT2sCMRTE7wW/Q3gFL6VmqyhlaxRZsPVa/9wfm+fu&#10;4uYlJtFd++lNQfA4zMxvmPmyN624kg+NZQUfowwEcWl1w5WC/W79/gkiRGSNrWVScKMAy8XgZY65&#10;th3/0nUbK5EgHHJUUMfocilDWZPBMLKOOHlH6w3GJH0ltccuwU0rx1k2kwYbTgs1OipqKk/bi1Fw&#10;PLlzcThPL9/TtX9z5m+SdcWPUsPXfvUFIlIfn+FHe6MVTMbw/yX9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smTsMAAADbAAAADwAAAAAAAAAAAAAAAACYAgAAZHJzL2Rv&#10;d25yZXYueG1sUEsFBgAAAAAEAAQA9QAAAIgDAAAAAA==&#10;" path="m,77r81,76l94,140,27,77,94,14,81,,,77xe" fillcolor="black" stroked="f">
                            <v:path arrowok="t" o:connecttype="custom" o:connectlocs="0,-1181;81,-1105;94,-1118;27,-1181;94,-1244;81,-1258;0,-1181" o:connectangles="0,0,0,0,0,0,0"/>
                          </v:shape>
                          <v:group id="Group 26" o:spid="_x0000_s1037" style="position:absolute;left:2619;top:-1433;width:336;height:336" coordorigin="2619,-1433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  <v:shape id="Freeform 121" o:spid="_x0000_s1038" style="position:absolute;left:2619;top:-1433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rLcIA&#10;AADbAAAADwAAAGRycy9kb3ducmV2LnhtbESPQUsDMRSE74L/ITzBm81aRcratEihoHix2/b+2Dw3&#10;S5OXJXndbv+9EQSPw8x8wyzXU/BqpJT7yAYeZxUo4jbanjsDh/32YQEqC7JFH5kMXCnDenV7s8Ta&#10;xgvvaGykUwXCuUYDTmSotc6to4B5Fgfi4n3HFFCKTJ22CS8FHryeV9WLDthzWXA40MZRe2rOwUAl&#10;J7/90h/NUdxmxMPu8zr4ZMz93fT2Ckpokv/wX/vdGnh6ht8v5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stwgAAANsAAAAPAAAAAAAAAAAAAAAAAJgCAABkcnMvZG93&#10;bnJldi54bWxQSwUGAAAAAAQABAD1AAAAhwMAAAAA&#10;" path="m337,l,,,336r337,l337,xe" fillcolor="#3870c0" stroked="f">
                              <v:path arrowok="t" o:connecttype="custom" o:connectlocs="337,-1433;0,-1433;0,-1097;337,-1097;337,-1433" o:connectangles="0,0,0,0,0"/>
                            </v:shape>
                            <v:group id="Group 27" o:spid="_x0000_s1039" style="position:absolute;left:2619;top:-1097;width:336;height:336" coordorigin="2619,-1097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<v:shape id="Freeform 120" o:spid="_x0000_s1040" style="position:absolute;left:2619;top:-1097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0L8QA&#10;AADbAAAADwAAAGRycy9kb3ducmV2LnhtbESPQWsCMRSE70L/Q3gFb5q1itTVKEUQRBF07cHjc/O6&#10;u3TzsiZRt/++EQSPw8x8w8wWranFjZyvLCsY9BMQxLnVFRcKvo+r3icIH5A11pZJwR95WMzfOjNM&#10;tb3zgW5ZKESEsE9RQRlCk0rp85IM+r5tiKP3Y53BEKUrpHZ4j3BTy48kGUuDFceFEhtalpT/Zlej&#10;oD4sL4Pd8WTOzbDINm6y3ZuRU6r73n5NQQRqwyv8bK+1guEY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9C/EAAAA2wAAAA8AAAAAAAAAAAAAAAAAmAIAAGRycy9k&#10;b3ducmV2LnhtbFBLBQYAAAAABAAEAPUAAACJAwAAAAA=&#10;" path="m337,l,,,336r337,l337,xe" fillcolor="#27943c" stroked="f">
                                <v:path arrowok="t" o:connecttype="custom" o:connectlocs="337,-1097;0,-1097;0,-761;337,-761;337,-1097" o:connectangles="0,0,0,0,0"/>
                              </v:shape>
                              <v:group id="Group 28" o:spid="_x0000_s1041" style="position:absolute;left:3592;top:-1013;width:185;height:0" coordorigin="3592,-1013" coordsize="1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<v:shape id="Freeform 119" o:spid="_x0000_s1042" style="position:absolute;left:3592;top:-1013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1KL8A&#10;AADbAAAADwAAAGRycy9kb3ducmV2LnhtbERPTYvCMBC9L/gfwgje1lRlRapRtCAo7GVVBG9DMzbF&#10;ZlKSaOu/3xwW9vh436tNbxvxIh9qxwom4wwEcel0zZWCy3n/uQARIrLGxjEpeFOAzXrwscJcu45/&#10;6HWKlUghHHJUYGJscylDachiGLuWOHF35y3GBH0ltccuhdtGTrNsLi3WnBoMtlQYKh+np1Vw3tH1&#10;WHRfPU7mhyLe7gu/Nd9KjYb9dgkiUh//xX/ug1YwS2PTl/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sbUovwAAANsAAAAPAAAAAAAAAAAAAAAAAJgCAABkcnMvZG93bnJl&#10;di54bWxQSwUGAAAAAAQABAD1AAAAhAMAAAAA&#10;" path="m,l185,e" filled="f" strokeweight=".32139mm">
                                  <v:path arrowok="t" o:connecttype="custom" o:connectlocs="0,0;185,0" o:connectangles="0,0"/>
                                </v:shape>
                                <v:group id="Group 29" o:spid="_x0000_s1043" style="position:absolute;left:3573;top:-1090;width:94;height:153" coordorigin="3573,-1090" coordsize="9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      <v:shape id="Freeform 118" o:spid="_x0000_s1044" style="position:absolute;left:3573;top:-1090;width:94;height:153;visibility:visible;mso-wrap-style:square;v-text-anchor:top" coordsize="9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JZ8EA&#10;AADbAAAADwAAAGRycy9kb3ducmV2LnhtbERPz2vCMBS+D/wfwhN2GZpsDJFqFBEGgqepY/T2aJ5t&#10;tXmpSWy7/345CB4/vt/L9WAb0ZEPtWMN71MFgrhwpuZSw+n4NZmDCBHZYOOYNPxRgPVq9LLEzLie&#10;v6k7xFKkEA4ZaqhibDMpQ1GRxTB1LXHizs5bjAn6UhqPfQq3jfxQaiYt1pwaKmxpW1FxPdythot/&#10;m293s96ony7f5yrHfPN70/p1PGwWICIN8Sl+uHdGw2dan76k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CWfBAAAA2wAAAA8AAAAAAAAAAAAAAAAAmAIAAGRycy9kb3du&#10;cmV2LnhtbFBLBQYAAAAABAAEAPUAAACGAwAAAAA=&#10;" path="m,77r81,76l94,140,26,77,94,14,81,,,77xe" fillcolor="black" stroked="f">
                                    <v:path arrowok="t" o:connecttype="custom" o:connectlocs="0,-1013;81,-937;94,-950;26,-1013;94,-1076;81,-1090;0,-1013" o:connectangles="0,0,0,0,0,0,0"/>
                                  </v:shape>
                                  <v:group id="Group 30" o:spid="_x0000_s1045" style="position:absolute;left:3592;top:-1181;width:185;height:0" coordorigin="3592,-1181" coordsize="1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  <v:shape id="Freeform 117" o:spid="_x0000_s1046" style="position:absolute;left:3592;top:-1181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xv8QA&#10;AADbAAAADwAAAGRycy9kb3ducmV2LnhtbESPQWvCQBSE74X+h+UVvNWNYkVSN8EGBAu9VEXw9sg+&#10;s6HZt2F3a+K/7wpCj8PMfMOsy9F24ko+tI4VzKYZCOLa6ZYbBcfD9nUFIkRkjZ1jUnCjAGXx/LTG&#10;XLuBv+m6j41IEA45KjAx9rmUoTZkMUxdT5y8i/MWY5K+kdrjkOC2k/MsW0qLLacFgz1Vhuqf/a9V&#10;cPig02c1vI04W+6qeL6s/MZ8KTV5GTfvICKN8T/8aO+0gsUc7l/S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8b/EAAAA2wAAAA8AAAAAAAAAAAAAAAAAmAIAAGRycy9k&#10;b3ducmV2LnhtbFBLBQYAAAAABAAEAPUAAACJAwAAAAA=&#10;" path="m,l185,e" filled="f" strokeweight=".32139mm">
                                      <v:path arrowok="t" o:connecttype="custom" o:connectlocs="0,0;185,0" o:connectangles="0,0"/>
                                    </v:shape>
                                    <v:group id="Group 31" o:spid="_x0000_s1047" style="position:absolute;left:3573;top:-1258;width:94;height:152" coordorigin="3573,-1258" coordsize="9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  <v:shape id="Freeform 116" o:spid="_x0000_s1048" style="position:absolute;left:3573;top:-1258;width:94;height:152;visibility:visible;mso-wrap-style:square;v-text-anchor:top" coordsize="9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o3MMA&#10;AADbAAAADwAAAGRycy9kb3ducmV2LnhtbESPQWsCMRSE7wX/Q3hCL6VmrVpkNYosaHut1ftj89xd&#10;3LzEJLprf70pFHocZuYbZrnuTStu5ENjWcF4lIEgLq1uuFJw+N6+zkGEiKyxtUwK7hRgvRo8LTHX&#10;tuMvuu1jJRKEQ44K6hhdLmUoazIYRtYRJ+9kvcGYpK+k9tgluGnlW5a9S4MNp4UaHRU1lef91Sg4&#10;nd2lOF5m191s61+c+ZlkXfGh1POw3yxAROrjf/iv/akVTKf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ho3MMAAADbAAAADwAAAAAAAAAAAAAAAACYAgAAZHJzL2Rv&#10;d25yZXYueG1sUEsFBgAAAAAEAAQA9QAAAIgDAAAAAA==&#10;" path="m,77r81,76l94,140,26,77,94,14,81,,,77xe" fillcolor="black" stroked="f">
                                        <v:path arrowok="t" o:connecttype="custom" o:connectlocs="0,-1181;81,-1105;94,-1118;26,-1181;94,-1244;81,-1258;0,-1181" o:connectangles="0,0,0,0,0,0,0"/>
                                      </v:shape>
                                      <v:group id="Group 32" o:spid="_x0000_s1049" style="position:absolute;left:3189;top:-1097;width:336;height:336" coordorigin="3189,-1097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  <v:shape id="Freeform 115" o:spid="_x0000_s1050" style="position:absolute;left:3189;top:-1097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HUsQA&#10;AADbAAAADwAAAGRycy9kb3ducmV2LnhtbESPQWvCQBSE74L/YXmCN91YRWp0lSIURClo0oPHZ/Y1&#10;Cc2+TXdXTf99tyB4HGbmG2a16UwjbuR8bVnBZJyAIC6srrlU8Jm/j15B+ICssbFMCn7Jw2bd760w&#10;1fbOJ7ploRQRwj5FBVUIbSqlLyoy6Me2JY7el3UGQ5SulNrhPcJNI1+SZC4N1hwXKmxpW1HxnV2N&#10;gua0/Zl85GdzaadltneLw9HMnFLDQfe2BBGoC8/wo73TCmZz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h1LEAAAA2wAAAA8AAAAAAAAAAAAAAAAAmAIAAGRycy9k&#10;b3ducmV2LnhtbFBLBQYAAAAABAAEAPUAAACJAwAAAAA=&#10;" path="m336,l,,,336r336,l336,xe" fillcolor="#27943c" stroked="f">
                                          <v:path arrowok="t" o:connecttype="custom" o:connectlocs="336,-1097;0,-1097;0,-761;336,-761;336,-1097" o:connectangles="0,0,0,0,0"/>
                                        </v:shape>
                                        <v:group id="Group 33" o:spid="_x0000_s1051" style="position:absolute;left:3382;top:-1601;width:0;height:168" coordorigin="3382,-1601" coordsize="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            <v:shape id="Freeform 114" o:spid="_x0000_s1052" style="position:absolute;left:3382;top:-1601;width:0;height:168;visibility:visible;mso-wrap-style:square;v-text-anchor:top" coordsize="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EfsEA&#10;AADbAAAADwAAAGRycy9kb3ducmV2LnhtbERPz2vCMBS+D/wfwhO8zdQhY1SjiLgxepGq6PXRPJvS&#10;5qVrstr+9+Yw2PHj+73eDrYRPXW+cqxgMU9AEBdOV1wquJw/Xz9A+ICssXFMCkbysN1MXtaYavfg&#10;nPpTKEUMYZ+iAhNCm0rpC0MW/dy1xJG7u85iiLArpe7wEcNtI9+S5F1arDg2GGxpb6ioT79WgTTl&#10;Lb/Wus7qr4W+Zs3+ePgZlZpNh90KRKAh/Iv/3N9awTKOjV/i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lxH7BAAAA2wAAAA8AAAAAAAAAAAAAAAAAmAIAAGRycy9kb3du&#10;cmV2LnhtbFBLBQYAAAAABAAEAPUAAACGAwAAAAA=&#10;" path="m,168l,e" filled="f" strokecolor="#6c4324" strokeweight=".91pt">
                                            <v:path arrowok="t" o:connecttype="custom" o:connectlocs="0,-1433;0,-1601" o:connectangles="0,0"/>
                                          </v:shape>
                                          <v:group id="Group 34" o:spid="_x0000_s1053" style="position:absolute;left:3189;top:-1433;width:336;height:336" coordorigin="3189,-1433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              <v:shape id="Freeform 113" o:spid="_x0000_s1054" style="position:absolute;left:3189;top:-1433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Ijr4A&#10;AADbAAAADwAAAGRycy9kb3ducmV2LnhtbERPTWsCMRC9F/ofwhR6q1kLLWU1igiCpZe61fuwGTeL&#10;yWRJxnX9982h0OPjfS/XU/BqpJT7yAbmswoUcRttz52B48/u5QNUFmSLPjIZuFOG9erxYYm1jTc+&#10;0NhIp0oI5xoNOJGh1jq3jgLmWRyIC3eOKaAUmDptE95KePD6taredcCeS4PDgbaO2ktzDQYqufjd&#10;t/5sTuK2Ix4PX/fBJ2Oen6bNApTQJP/iP/feGngr68uX8gP06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RCI6+AAAA2wAAAA8AAAAAAAAAAAAAAAAAmAIAAGRycy9kb3ducmV2&#10;LnhtbFBLBQYAAAAABAAEAPUAAACDAwAAAAA=&#10;" path="m336,l,,,336r336,l336,xe" fillcolor="#3870c0" stroked="f">
                                              <v:path arrowok="t" o:connecttype="custom" o:connectlocs="336,-1433;0,-1433;0,-1097;336,-1097;336,-1433" o:connectangles="0,0,0,0,0"/>
                                            </v:shape>
                                            <v:group id="Group 35" o:spid="_x0000_s1055" style="position:absolute;left:3950;top:-1601;width:0;height:168" coordorigin="3950,-1601" coordsize="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                <v:shape id="Freeform 112" o:spid="_x0000_s1056" style="position:absolute;left:3950;top:-1601;width:0;height:168;visibility:visible;mso-wrap-style:square;v-text-anchor:top" coordsize="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P9MEA&#10;AADbAAAADwAAAGRycy9kb3ducmV2LnhtbESPS6vCMBSE94L/IRzBnaYqilSjqCDXndQH6O7QnD6w&#10;OSlNrtZ/by5ccDnMfDPMct2aSjypcaVlBaNhBII4tbrkXMHlvB/MQTiPrLGyTAre5GC96naWGGv7&#10;4oSeJ5+LUMIuRgWF93UspUsLMuiGtiYOXmYbgz7IJpe6wVcoN5UcR9FMGiw5LBRY066g9HH6NQqm&#10;9032U0/S7W3aJvOr22YZJkel+r12swDhqfXf8D990IEbw9+X8AP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ED/TBAAAA2wAAAA8AAAAAAAAAAAAAAAAAmAIAAGRycy9kb3du&#10;cmV2LnhtbFBLBQYAAAAABAAEAPUAAACGAwAAAAA=&#10;" path="m,168l,e" filled="f" strokecolor="#36ab9c" strokeweight=".91pt">
                                                <v:path arrowok="t" o:connecttype="custom" o:connectlocs="0,-1433;0,-1601" o:connectangles="0,0"/>
                                              </v:shape>
                                              <v:group id="Group 36" o:spid="_x0000_s1057" style="position:absolute;left:3777;top:-1433;width:336;height:336" coordorigin="3777,-1433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                <v:shape id="Freeform 111" o:spid="_x0000_s1058" style="position:absolute;left:3777;top:-1433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OjcIA&#10;AADbAAAADwAAAGRycy9kb3ducmV2LnhtbESPQUsDMRSE74L/ITzBm81aVMratEihoHix2/b+2Dw3&#10;S5OXJXndbv+9EQSPw8x8wyzXU/BqpJT7yAYeZxUo4jbanjsDh/32YQEqC7JFH5kMXCnDenV7s8Ta&#10;xgvvaGykUwXCuUYDTmSotc6to4B5Fgfi4n3HFFCKTJ22CS8FHryeV9WLDthzWXA40MZRe2rOwUAl&#10;J7/90h/NUdxmxMPu8zr4ZMz93fT2Ckpokv/wX/vdGnh+gt8v5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g6NwgAAANsAAAAPAAAAAAAAAAAAAAAAAJgCAABkcnMvZG93&#10;bnJldi54bWxQSwUGAAAAAAQABAD1AAAAhwMAAAAA&#10;" path="m336,l,,,336r336,l336,xe" fillcolor="#3870c0" stroked="f">
                                                  <v:path arrowok="t" o:connecttype="custom" o:connectlocs="336,-1433;0,-1433;0,-1097;336,-1097;336,-1433" o:connectangles="0,0,0,0,0"/>
                                                </v:shape>
                                                <v:group id="Group 37" o:spid="_x0000_s1059" style="position:absolute;left:3777;top:-1097;width:336;height:336" coordorigin="3777,-1097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                      <v:shape id="Freeform 110" o:spid="_x0000_s1060" style="position:absolute;left:3777;top:-1097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Rj8UA&#10;AADbAAAADwAAAGRycy9kb3ducmV2LnhtbESPT2vCQBTE7wW/w/IEb3WT/pEa3YgIBbEUNHrw+Mw+&#10;k2D2bbq7avrtu4VCj8PM/IaZL3rTihs531hWkI4TEMSl1Q1XCg7798c3ED4ga2wtk4Jv8rDIBw9z&#10;zLS9845uRahEhLDPUEEdQpdJ6cuaDPqx7Yijd7bOYIjSVVI7vEe4aeVTkkykwYbjQo0drWoqL8XV&#10;KGh3q6/0c380p+65KjZu+rE1L06p0bBfzkAE6sN/+K+91gpeJ/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BGPxQAAANsAAAAPAAAAAAAAAAAAAAAAAJgCAABkcnMv&#10;ZG93bnJldi54bWxQSwUGAAAAAAQABAD1AAAAigMAAAAA&#10;" path="m336,l,,,336r336,l336,xe" fillcolor="#27943c" stroked="f">
                                                    <v:path arrowok="t" o:connecttype="custom" o:connectlocs="336,-1097;0,-1097;0,-761;336,-761;336,-1097" o:connectangles="0,0,0,0,0"/>
                                                  </v:shape>
                                                  <v:group id="Group 38" o:spid="_x0000_s1061" style="position:absolute;left:2619;top:-7145;width:363;height:5544" coordorigin="2619,-7145" coordsize="363,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                        <v:shape id="Freeform 109" o:spid="_x0000_s1062" style="position:absolute;left:2619;top:-7145;width:363;height:5544;visibility:visible;mso-wrap-style:square;v-text-anchor:top" coordsize="363,5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mQcEA&#10;AADbAAAADwAAAGRycy9kb3ducmV2LnhtbERPz2vCMBS+D/wfwhO8zVRBJ13TsskEb2PqweOjeWu7&#10;Ni9dkrV1f705DHb8+H5nxWQ6MZDzjWUFq2UCgri0uuFKweV8eNyB8AFZY2eZFNzIQ5HPHjJMtR35&#10;g4ZTqEQMYZ+igjqEPpXSlzUZ9EvbE0fu0zqDIUJXSe1wjOGmk+sk2UqDDceGGnva11S2px+j4FVe&#10;v+xK4vdvsmlweHdv7dN4UWoxn16eQQSawr/4z33UCjZxbPwSf4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RpkHBAAAA2wAAAA8AAAAAAAAAAAAAAAAAmAIAAGRycy9kb3du&#10;cmV2LnhtbFBLBQYAAAAABAAEAPUAAACGAwAAAAA=&#10;" path="m,l,5544r363,l363,,,xe" fillcolor="#dec9e8" stroked="f">
                                                      <v:path arrowok="t" o:connecttype="custom" o:connectlocs="0,-7145;0,-1601;363,-1601;363,-7145;0,-7145" o:connectangles="0,0,0,0,0"/>
                                                    </v:shape>
                                                    <v:group id="Group 39" o:spid="_x0000_s1063" style="position:absolute;left:2601;top:-7145;width:399;height:5562" coordorigin="2601,-7145" coordsize="399,5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                        <v:shape id="Freeform 108" o:spid="_x0000_s1064" style="position:absolute;left:2601;top:-7145;width:399;height:5562;visibility:visible;mso-wrap-style:square;v-text-anchor:top" coordsize="399,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4aMAA&#10;AADbAAAADwAAAGRycy9kb3ducmV2LnhtbERPTYvCMBC9C/6HMMLeNFXYslSjiOKynmStF29DM7bF&#10;ZlKT2NZ/bw4Le3y879VmMI3oyPnasoL5LAFBXFhdc6ngkh+mXyB8QNbYWCYFL/KwWY9HK8y07fmX&#10;unMoRQxhn6GCKoQ2k9IXFRn0M9sSR+5mncEQoSuldtjHcNPIRZKk0mDNsaHClnYVFffz0yjoPnf5&#10;w/S379PzeneL/nq87NNWqY/JsF2CCDSEf/Gf+0crSOP6+CX+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L4aMAAAADbAAAADwAAAAAAAAAAAAAAAACYAgAAZHJzL2Rvd25y&#10;ZXYueG1sUEsFBgAAAAAEAAQA9QAAAIUDAAAAAA==&#10;" path="m381,5526r-18,l37,5544,18,5526,18,18r345,l363,5526r18,l363,5544,,5544r18,18l381,5562r19,-18l400,,381,18,363,,,,,5544r363,l381,5526xe" fillcolor="#782e99" stroked="f">
                                                        <v:path arrowok="t" o:connecttype="custom" o:connectlocs="381,-1619;363,-1619;37,-1601;18,-1619;18,-7127;363,-7127;363,-1619;381,-1619;363,-1601;0,-1601;18,-1583;381,-1583;400,-1601;400,-7145;381,-7127;363,-7145;0,-7145;0,-1601;363,-1601;381,-1619" o:connectangles="0,0,0,0,0,0,0,0,0,0,0,0,0,0,0,0,0,0,0,0"/>
                                                      </v:shape>
                                                      <v:group id="Group 40" o:spid="_x0000_s1065" style="position:absolute;left:2619;top:-7127;width:345;height:5526" coordorigin="2619,-7127" coordsize="345,5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                            <v:shape id="Freeform 107" o:spid="_x0000_s1066" style="position:absolute;left:2619;top:-7127;width:345;height:5526;visibility:visible;mso-wrap-style:square;v-text-anchor:top" coordsize="345,5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z9sMA&#10;AADbAAAADwAAAGRycy9kb3ducmV2LnhtbESPT4vCMBTE78J+h/AWvGmyPWitRhFF8Lj+Adnb2+bZ&#10;dm1eShO1++2NIHgcZuY3zGzR2VrcqPWVYw1fQwWCOHem4kLD8bAZpCB8QDZYOyYN/+RhMf/ozTAz&#10;7s47uu1DISKEfYYayhCaTEqfl2TRD11DHL2zay2GKNtCmhbvEW5rmSg1khYrjgslNrQqKb/sr1aD&#10;SpT/O/wcJ6ff9Xb8falStVynWvc/u+UURKAuvMOv9tZoGCX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Az9sMAAADbAAAADwAAAAAAAAAAAAAAAACYAgAAZHJzL2Rv&#10;d25yZXYueG1sUEsFBgAAAAAEAAQA9QAAAIgDAAAAAA==&#10;" path="m19,5508l19,,,,,5508r19,18l345,5508r-326,xe" fillcolor="#782e99" stroked="f">
                                                          <v:path arrowok="t" o:connecttype="custom" o:connectlocs="19,-1619;19,-7127;0,-7127;0,-1619;19,-1601;345,-1619;19,-1619" o:connectangles="0,0,0,0,0,0,0"/>
                                                        </v:shape>
                                                        <v:group id="Group 41" o:spid="_x0000_s1067" style="position:absolute;left:2601;top:-7163;width:399;height:36" coordorigin="2601,-7163" coordsize="39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                              <v:shape id="Freeform 106" o:spid="_x0000_s1068" style="position:absolute;left:2601;top:-7163;width:399;height:36;visibility:visible;mso-wrap-style:square;v-text-anchor:top" coordsize="39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gCcEA&#10;AADbAAAADwAAAGRycy9kb3ducmV2LnhtbESP0YrCMBRE3wX/IVzBN00tIm41iiii+6Js9QMuzbUt&#10;NjelibX+/UYQfBxm5gyzXHemEi01rrSsYDKOQBBnVpecK7he9qM5COeRNVaWScGLHKxX/d4SE22f&#10;/Edt6nMRIOwSVFB4XydSuqwgg25sa+Lg3Wxj0AfZ5FI3+AxwU8k4imbSYMlhocCatgVl9/RhFLQt&#10;/ro47tJ5/nM61P60O6eHnVLDQbdZgPDU+W/40z5qBbMpvL+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OoAnBAAAA2wAAAA8AAAAAAAAAAAAAAAAAmAIAAGRycy9kb3du&#10;cmV2LnhtbFBLBQYAAAAABAAEAPUAAACGAwAAAAA=&#10;" path="m381,l18,,,18r363,l381,36,400,18,381,xe" fillcolor="#782e99" stroked="f">
                                                            <v:path arrowok="t" o:connecttype="custom" o:connectlocs="381,-7163;18,-7163;0,-7145;363,-7145;381,-7127;400,-7145;381,-7163" o:connectangles="0,0,0,0,0,0,0"/>
                                                          </v:shape>
                                                          <v:group id="Group 42" o:spid="_x0000_s1069" style="position:absolute;left:3743;top:-5717;width:380;height:4116" coordorigin="3743,-5717" coordsize="380,4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                                <v:shape id="Freeform 105" o:spid="_x0000_s1070" style="position:absolute;left:3743;top:-5717;width:380;height:4116;visibility:visible;mso-wrap-style:square;v-text-anchor:top" coordsize="380,4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pX8QA&#10;AADbAAAADwAAAGRycy9kb3ducmV2LnhtbESPT2vCQBTE7wW/w/IEb3VjD0Gjq4hQFXoo/rl4e2Sf&#10;STD7NuatMf323ULB4zAzv2EWq97VqqNWKs8GJuMEFHHubcWFgfPp830KSgKyxdozGfghgdVy8LbA&#10;zPonH6g7hkJFCEuGBsoQmkxryUtyKGPfEEfv6luHIcq20LbFZ4S7Wn8kSaodVhwXSmxoU1J+Oz6c&#10;gdn2Un9Pz7uDbN1X0t9PMrl1Ysxo2K/noAL14RX+b++tgTSFvy/xB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KV/EAAAA2wAAAA8AAAAAAAAAAAAAAAAAmAIAAGRycy9k&#10;b3ducmV2LnhtbFBLBQYAAAAABAAEAPUAAACJAwAAAAA=&#10;" path="m,l,4116r380,l380,,,xe" fillcolor="#d5ebe4" stroked="f">
                                                              <v:path arrowok="t" o:connecttype="custom" o:connectlocs="0,-5717;0,-1601;380,-1601;380,-5717;0,-5717" o:connectangles="0,0,0,0,0"/>
                                                            </v:shape>
                                                            <v:group id="Group 43" o:spid="_x0000_s1071" style="position:absolute;left:3725;top:-5717;width:418;height:4135" coordorigin="3725,-5717" coordsize="418,4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                                <v:shape id="Freeform 104" o:spid="_x0000_s1072" style="position:absolute;left:3725;top:-5717;width:418;height:4135;visibility:visible;mso-wrap-style:square;v-text-anchor:top" coordsize="41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vGsIA&#10;AADbAAAADwAAAGRycy9kb3ducmV2LnhtbESPwWrCQBCG70LfYZmCF6mbCoYSXUWUQsGTrhR6G7Jj&#10;EszOhuxWo0/vHAo9Dv/833yzXA++VVfqYxPYwPs0A0VcBtdwZeBkP98+QMWE7LANTAbuFGG9ehkt&#10;sXDhxge6HlOlBMKxQAN1Sl2hdSxr8hinoSOW7Bx6j0nGvtKux5vAfatnWZZrjw3LhRo72tZUXo6/&#10;XjTsxVLUuf3hCe3m+G33G34YM34dNgtQiYb0v/zX/nIGcpGVXwQA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O8awgAAANsAAAAPAAAAAAAAAAAAAAAAAJgCAABkcnMvZG93&#10;bnJldi54bWxQSwUGAAAAAAQABAD1AAAAhwMAAAAA&#10;" path="m398,4097r-19,l37,4116,18,4097,18,19r361,l379,4097r19,l379,4116,,4116r18,19l398,4135r19,-19l417,,398,19,379,,,,,4116r379,l398,4097xe" fillcolor="#36ab9c" stroked="f">
                                                                <v:path arrowok="t" o:connecttype="custom" o:connectlocs="398,-1620;379,-1620;37,-1601;18,-1620;18,-5698;379,-5698;379,-1620;398,-1620;379,-1601;0,-1601;18,-1582;398,-1582;417,-1601;417,-5717;398,-5698;379,-5717;0,-5717;0,-1601;379,-1601;398,-1620" o:connectangles="0,0,0,0,0,0,0,0,0,0,0,0,0,0,0,0,0,0,0,0"/>
                                                              </v:shape>
                                                              <v:group id="Group 44" o:spid="_x0000_s1073" style="position:absolute;left:3743;top:-5698;width:361;height:4097" coordorigin="3743,-5698" coordsize="361,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                            <v:shape id="Freeform 103" o:spid="_x0000_s1074" style="position:absolute;left:3743;top:-5698;width:361;height:4097;visibility:visible;mso-wrap-style:square;v-text-anchor:top" coordsize="361,4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sl8IA&#10;AADbAAAADwAAAGRycy9kb3ducmV2LnhtbERPy2rCQBTdF/oPwy24q5MKvqKjlEChFLpQo7i8Zq5J&#10;NHMnzowa/95ZFLo8nPd82ZlG3Mj52rKCj34CgriwuuZSQb75ep+A8AFZY2OZFDzIw3Lx+jLHVNs7&#10;r+i2DqWIIexTVFCF0KZS+qIig75vW+LIHa0zGCJ0pdQO7zHcNHKQJCNpsObYUGFLWUXFeX01Ci7Z&#10;8HxyWfNz0NvH7iSPv/lwP1Wq99Z9zkAE6sK/+M/9rRWM4/r4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myXwgAAANsAAAAPAAAAAAAAAAAAAAAAAJgCAABkcnMvZG93&#10;bnJldi54bWxQSwUGAAAAAAQABAD1AAAAhwMAAAAA&#10;" path="m19,4078l19,,,,,4078r19,19l361,4078r-342,xe" fillcolor="#36ab9c" stroked="f">
                                                                  <v:path arrowok="t" o:connecttype="custom" o:connectlocs="19,-1620;19,-5698;0,-5698;0,-1620;19,-1601;361,-1620;19,-1620" o:connectangles="0,0,0,0,0,0,0"/>
                                                                </v:shape>
                                                                <v:group id="Group 45" o:spid="_x0000_s1075" style="position:absolute;left:3725;top:-5736;width:418;height:38" coordorigin="3725,-5736" coordsize="41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                                  <v:shape id="Freeform 102" o:spid="_x0000_s1076" style="position:absolute;left:3725;top:-5736;width:418;height:38;visibility:visible;mso-wrap-style:square;v-text-anchor:top" coordsize="41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uZMUA&#10;AADbAAAADwAAAGRycy9kb3ducmV2LnhtbESPQWvCQBSE74X+h+UVvBTd6MHU1FWkoAh6qFbw+sg+&#10;s2mzb2N2jfHfu0LB4zAz3zDTeWcr0VLjS8cKhoMEBHHudMmFgsPPsv8BwgdkjZVjUnAjD/PZ68sU&#10;M+2uvKN2HwoRIewzVGBCqDMpfW7Ioh+4mjh6J9dYDFE2hdQNXiPcVnKUJGNpseS4YLCmL0P53/5i&#10;FWyT3SpN9SR//70szifZdsfNt1Gq99YtPkEE6sIz/N9eawXpC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u5kxQAAANsAAAAPAAAAAAAAAAAAAAAAAJgCAABkcnMv&#10;ZG93bnJldi54bWxQSwUGAAAAAAQABAD1AAAAigMAAAAA&#10;" path="m398,l18,,,19r379,l398,38,417,19,398,xe" fillcolor="#36ab9c" stroked="f">
                                                                    <v:path arrowok="t" o:connecttype="custom" o:connectlocs="398,-5736;18,-5736;0,-5717;379,-5717;398,-5698;417,-5717;398,-5736" o:connectangles="0,0,0,0,0,0,0"/>
                                                                  </v:shape>
                                                                  <v:shape id="Picture 101" o:spid="_x0000_s1077" type="#_x0000_t75" style="position:absolute;left:2721;top:-6533;width:160;height:4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WuLGAAAA2wAAAA8AAABkcnMvZG93bnJldi54bWxEj09rwkAUxO+FfoflFbzVTRViTV2lCqLF&#10;k6l/8PbIPpPQ7NuQXTX207uC4HGYmd8wo0lrKnGmxpWWFXx0IxDEmdUl5wo2v/P3TxDOI2usLJOC&#10;KzmYjF9fRphoe+E1nVOfiwBhl6CCwvs6kdJlBRl0XVsTB+9oG4M+yCaXusFLgJtK9qIolgZLDgsF&#10;1jQrKPtLT0bBYbc6xMvrfxovpsMft66j7f64Uarz1n5/gfDU+mf40V5qBYM+3L+EHyD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1a4sYAAADbAAAADwAAAAAAAAAAAAAA&#10;AACfAgAAZHJzL2Rvd25yZXYueG1sUEsFBgAAAAAEAAQA9wAAAJIDAAAAAA==&#10;">
                                                                    <v:imagedata r:id="rId47" o:title=""/>
                                                                  </v:shape>
                                                                  <v:shape id="Picture 100" o:spid="_x0000_s1078" type="#_x0000_t75" style="position:absolute;left:3846;top:-5445;width:1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EvBbEAAAA2wAAAA8AAABkcnMvZG93bnJldi54bWxEj0FrAjEUhO9C/0N4hd40axWtW6MUodCK&#10;CFrB6+vmubu4eYmbqKu/3giCx2FmvmHG08ZU4kS1Ly0r6HYSEMSZ1SXnCjZ/3+0PED4ga6wsk4IL&#10;eZhOXlpjTLU984pO65CLCGGfooIiBJdK6bOCDPqOdcTR29naYIiyzqWu8RzhppLvSTKQBkuOCwU6&#10;mhWU7ddHo+DfjXq9hf49bq/uSvv5cqQXh6DU22vz9QkiUBOe4Uf7RysY9uH+Jf4AO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EvBbEAAAA2wAAAA8AAAAAAAAAAAAAAAAA&#10;nwIAAGRycy9kb3ducmV2LnhtbFBLBQYAAAAABAAEAPcAAACQAwAAAAA=&#10;">
                                                                    <v:imagedata r:id="rId48" o:title=""/>
                                                                  </v:shape>
                                                                  <v:group id="Group 46" o:spid="_x0000_s1079" style="position:absolute;left:3173;top:-6557;width:380;height:4956" coordorigin="3173,-6557" coordsize="380,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                                        <v:shape id="Freeform 99" o:spid="_x0000_s1080" style="position:absolute;left:3173;top:-6557;width:380;height:4956;visibility:visible;mso-wrap-style:square;v-text-anchor:top" coordsize="380,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wWMMA&#10;AADbAAAADwAAAGRycy9kb3ducmV2LnhtbESPQWvCQBSE74X+h+UVehHdVDBKdJVSlPZgEBMv3h7Z&#10;ZxKafRuyq0n/vSsIPQ4z8w2z2gymETfqXG1ZwcckAkFcWF1zqeCU78YLEM4ja2wsk4I/crBZv76s&#10;MNG25yPdMl+KAGGXoILK+zaR0hUVGXQT2xIH72I7gz7IrpS6wz7ATSOnURRLgzWHhQpb+qqo+M2u&#10;RkHR99tRmc5yZEd4SPfnbzRnpd7fhs8lCE+D/w8/2z9awTyGx5fw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VwWMMAAADbAAAADwAAAAAAAAAAAAAAAACYAgAAZHJzL2Rv&#10;d25yZXYueG1sUEsFBgAAAAAEAAQA9QAAAIgDAAAAAA==&#10;" path="m,l,4956r380,l380,,,xe" fillcolor="#dcc29f" stroked="f">
                                                                      <v:path arrowok="t" o:connecttype="custom" o:connectlocs="0,-6557;0,-1601;380,-1601;380,-6557;0,-6557" o:connectangles="0,0,0,0,0"/>
                                                                    </v:shape>
                                                                    <v:group id="Group 47" o:spid="_x0000_s1081" style="position:absolute;left:3154;top:-6557;width:418;height:4975" coordorigin="3154,-6557" coordsize="418,4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                                            <v:shape id="Freeform 98" o:spid="_x0000_s1082" style="position:absolute;left:3154;top:-6557;width:418;height:4975;visibility:visible;mso-wrap-style:square;v-text-anchor:top" coordsize="418,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RZcEA&#10;AADbAAAADwAAAGRycy9kb3ducmV2LnhtbERPyW7CMBC9V+IfrEHqrTj0EEjAoIaoUi9d2O6jeEhC&#10;43Fkm5D+fX2o1OPT29fb0XRiIOdbywrmswQEcWV1y7WC0/H1aQnCB2SNnWVS8EMetpvJwxpzbe+8&#10;p+EQahFD2OeooAmhz6X0VUMG/cz2xJG7WGcwROhqqR3eY7jp5HOSpNJgy7GhwZ52DVXfh5tRkBUu&#10;O5dk3tMlfX4Ui2N5+8quSj1Ox5cViEBj+Bf/ud+0gkUcG7/E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10WXBAAAA2wAAAA8AAAAAAAAAAAAAAAAAmAIAAGRycy9kb3du&#10;cmV2LnhtbFBLBQYAAAAABAAEAPUAAACGAwAAAAA=&#10;" path="m399,4937r-19,l38,4956,19,4937,19,19r361,l380,4937r19,l380,4956,,4956r19,19l399,4975r19,-19l418,,399,19,380,,,,,4956r380,l399,4937xe" fillcolor="#6c4324" stroked="f">
                                                                        <v:path arrowok="t" o:connecttype="custom" o:connectlocs="399,-1620;380,-1620;38,-1601;19,-1620;19,-6538;380,-6538;380,-1620;399,-1620;380,-1601;0,-1601;19,-1582;399,-1582;418,-1601;418,-6557;399,-6538;380,-6557;0,-6557;0,-1601;380,-1601;399,-1620" o:connectangles="0,0,0,0,0,0,0,0,0,0,0,0,0,0,0,0,0,0,0,0"/>
                                                                      </v:shape>
                                                                      <v:group id="Group 48" o:spid="_x0000_s1083" style="position:absolute;left:3173;top:-6538;width:361;height:4937" coordorigin="3173,-6538" coordsize="361,4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                                              <v:shape id="Freeform 97" o:spid="_x0000_s1084" style="position:absolute;left:3173;top:-6538;width:361;height:4937;visibility:visible;mso-wrap-style:square;v-text-anchor:top" coordsize="361,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h68IA&#10;AADbAAAADwAAAGRycy9kb3ducmV2LnhtbERPz2vCMBS+D/wfwht4m6kTh3RGGcJAxR3W7aC3R/PW&#10;lDYvpYk19q9fDoMdP77f6220rRio97VjBfNZBoK4dLrmSsH31/vTCoQPyBpbx6TgTh62m8nDGnPt&#10;bvxJQxEqkULY56jAhNDlUvrSkEU/cx1x4n5cbzEk2FdS93hL4baVz1n2Ii3WnBoMdrQzVDbF1Soo&#10;l4dLU8yHGI8nXJzNODbHj1Gp6WN8ewURKIZ/8Z97rxWs0vr0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aHrwgAAANsAAAAPAAAAAAAAAAAAAAAAAJgCAABkcnMvZG93&#10;bnJldi54bWxQSwUGAAAAAAQABAD1AAAAhwMAAAAA&#10;" path="m19,4918l19,,,,,4918r19,19l361,4918r-342,xe" fillcolor="#6c4324" stroked="f">
                                                                          <v:path arrowok="t" o:connecttype="custom" o:connectlocs="19,-1620;19,-6538;0,-6538;0,-1620;19,-1601;361,-1620;19,-1620" o:connectangles="0,0,0,0,0,0,0"/>
                                                                        </v:shape>
                                                                        <v:group id="Group 49" o:spid="_x0000_s1085" style="position:absolute;left:3154;top:-6576;width:418;height:38" coordorigin="3154,-6576" coordsize="41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                                                <v:shape id="Freeform 96" o:spid="_x0000_s1086" style="position:absolute;left:3154;top:-6576;width:418;height:38;visibility:visible;mso-wrap-style:square;v-text-anchor:top" coordsize="41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xL8UA&#10;AADbAAAADwAAAGRycy9kb3ducmV2LnhtbESPT2sCMRTE74LfITyhN83qodrVKCK0WHpo/XPQ22Pz&#10;3F1MXpYk7m6/fVMo9DjMzG+Y1aa3RrTkQ+1YwXSSgSAunK65VHA+vY4XIEJE1mgck4JvCrBZDwcr&#10;zLXr+EDtMZYiQTjkqKCKscmlDEVFFsPENcTJuzlvMSbpS6k9dglujZxl2bO0WHNaqLChXUXF/fiw&#10;Cq6fX/PLy8m8mzB1nT20c/9GH0o9jfrtEkSkPv6H/9p7rWAxg98v6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HEvxQAAANsAAAAPAAAAAAAAAAAAAAAAAJgCAABkcnMv&#10;ZG93bnJldi54bWxQSwUGAAAAAAQABAD1AAAAigMAAAAA&#10;" path="m399,l19,,,19r380,l399,38,418,19,399,xe" fillcolor="#6c4324" stroked="f">
                                                                            <v:path arrowok="t" o:connecttype="custom" o:connectlocs="399,-6576;19,-6576;0,-6557;380,-6557;399,-6538;418,-6557;399,-6576" o:connectangles="0,0,0,0,0,0,0"/>
                                                                          </v:shape>
                                                                          <v:shape id="Picture 95" o:spid="_x0000_s1087" type="#_x0000_t75" style="position:absolute;left:3276;top:-6388;width:181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0VFrFAAAA2wAAAA8AAABkcnMvZG93bnJldi54bWxEj0FrwkAUhO+C/2F5gjfdaKRIdBWxFITS&#10;Q60evD2yz2w0+zZm1yT9991CocdhZr5h1tveVqKlxpeOFcymCQji3OmSCwWnr7fJEoQPyBorx6Tg&#10;mzxsN8PBGjPtOv6k9hgKESHsM1RgQqgzKX1uyKKfupo4elfXWAxRNoXUDXYRbis5T5IXabHkuGCw&#10;pr2h/H58WgV6cf5YdI9n271fL+Y0f013tzZVajzqdysQgfrwH/5rH7SCZQq/X+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FRaxQAAANsAAAAPAAAAAAAAAAAAAAAA&#10;AJ8CAABkcnMvZG93bnJldi54bWxQSwUGAAAAAAQABAD3AAAAkQMAAAAA&#10;">
                                                                            <v:imagedata r:id="rId49" o:title=""/>
                                                                          </v:shape>
                                                                          <v:group id="Group 50" o:spid="_x0000_s1088" style="position:absolute;left:3889;top:-975;width:143;height:92" coordorigin="3889,-975" coordsize="14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                                            <v:shape id="Freeform 94" o:spid="_x0000_s1089" style="position:absolute;left:3889;top:-975;width:143;height:92;visibility:visible;mso-wrap-style:square;v-text-anchor:top" coordsize="14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bisMA&#10;AADbAAAADwAAAGRycy9kb3ducmV2LnhtbESPT2vCQBTE7wW/w/IEL6IbLf5pdBURpF4UjNLza/Y1&#10;CWbfxuxq4rfvFoQeh5n5DbNct6YUD6pdYVnBaBiBIE6tLjhTcDnvBnMQziNrLC2Tgic5WK86b0uM&#10;tW34RI/EZyJA2MWoIPe+iqV0aU4G3dBWxMH7sbVBH2SdSV1jE+CmlOMomkqDBYeFHCva5pRek7tR&#10;MGve8Xx0E/w0F+x/fd8OB0o+lOp1280ChKfW/4df7b1WMJ/A35fw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nbisMAAADbAAAADwAAAAAAAAAAAAAAAACYAgAAZHJzL2Rv&#10;d25yZXYueG1sUEsFBgAAAAAEAAQA9QAAAIgDAAAAAA==&#10;" path="m115,91r4,1l132,92r4,-2l138,86r2,-5l142,76r,-4l143,67r,-19l142,39r-2,-7l138,27r-3,-7l131,16r-5,-6l122,7,115,4,110,2,103,,89,,83,2,77,3,72,6,67,8r-2,5l62,17r-3,4l56,28r-1,6l53,41r,7l55,53r,10l24,63r,-50l21,10,17,8,9,8,5,10,,13,,83r3,4l75,87r2,-4l77,74,76,72r,-22l77,46r,-4l81,38r5,-4l91,31r14,l108,32r6,3l117,41r2,5l121,50r,17l119,70r-1,4l118,77r-3,6l112,87r3,4xe" fillcolor="#fdfdfd" stroked="f">
                                                                              <v:path arrowok="t" o:connecttype="custom" o:connectlocs="119,-883;136,-885;140,-894;142,-903;143,-927;140,-943;135,-955;126,-965;115,-971;103,-975;83,-973;72,-969;65,-962;59,-954;55,-941;53,-927;55,-912;24,-962;17,-967;5,-965;0,-892;75,-888;77,-901;76,-925;77,-933;86,-941;105,-944;114,-940;119,-929;121,-908;118,-901;115,-892;115,-884" o:connectangles="0,0,0,0,0,0,0,0,0,0,0,0,0,0,0,0,0,0,0,0,0,0,0,0,0,0,0,0,0,0,0,0,0"/>
                                                                            </v:shape>
                                                                            <v:group id="Group 51" o:spid="_x0000_s1090" style="position:absolute;left:3298;top:-978;width:146;height:97" coordorigin="3298,-978" coordsize="146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                                                    <v:shape id="Freeform 93" o:spid="_x0000_s1091" style="position:absolute;left:3298;top:-978;width:146;height:97;visibility:visible;mso-wrap-style:square;v-text-anchor:top" coordsize="1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CZsMA&#10;AADbAAAADwAAAGRycy9kb3ducmV2LnhtbESPT2uDQBTE74V+h+UVegl1jWBjrJsQEgoFT+bP/eG+&#10;qtR9K+4m2m/fLQRyHGbmN0yxnU0vbjS6zrKCZRSDIK6t7rhRcD59vmUgnEfW2FsmBb/kYLt5fiow&#10;13biim5H34gAYZejgtb7IZfS1S0ZdJEdiIP3bUeDPsixkXrEKcBNL5M4fpcGOw4LLQ60b6n+OV6N&#10;AkxxMov+UJ6yoVqn5cKsr5dEqdeXefcBwtPsH+F7+0sryFbw/yX8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1CZsMAAADbAAAADwAAAAAAAAAAAAAAAACYAgAAZHJzL2Rv&#10;d25yZXYueG1sUEsFBgAAAAAEAAQA9QAAAIgDAAAAAA==&#10;" path="m98,95r6,l109,94r4,-1l119,91r4,-1l127,87r5,-1l134,83r3,-4l140,76r3,-4l144,66,91,69r-7,l81,65,80,61,77,55r,-13l78,38,54,39r,5l56,49r,6l57,59r3,4l63,69r-11,l48,67,42,66,38,65,35,62,31,59,28,56,25,52,24,48,22,42r,-14l24,23r1,-4l26,14r,-4l22,9,10,9,5,11,3,16r,4l1,25,,31,,45r1,7l4,59r1,6l10,70r2,6l17,80r5,3l26,86r6,3l38,91r5,2l49,94r7,1l62,95r5,2l91,97r7,-2xe" fillcolor="#fdfdfd" stroked="f">
                                                                                <v:path arrowok="t" o:connecttype="custom" o:connectlocs="104,-883;113,-885;123,-888;132,-892;137,-899;143,-906;91,-909;81,-913;77,-923;78,-940;54,-934;56,-923;60,-915;52,-909;42,-912;35,-916;28,-922;24,-930;22,-950;25,-959;26,-968;10,-969;3,-962;1,-953;0,-933;4,-919;10,-908;17,-898;26,-892;38,-887;49,-884;62,-883;91,-881" o:connectangles="0,0,0,0,0,0,0,0,0,0,0,0,0,0,0,0,0,0,0,0,0,0,0,0,0,0,0,0,0,0,0,0,0"/>
                                                                              </v:shape>
                                                                              <v:shape id="Freeform 92" o:spid="_x0000_s1092" style="position:absolute;left:3298;top:-978;width:146;height:97;visibility:visible;mso-wrap-style:square;v-text-anchor:top" coordsize="1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WFLwA&#10;AADbAAAADwAAAGRycy9kb3ducmV2LnhtbERPvQrCMBDeBd8hnOAimiootRpFFEFw0up+NGdbbC6l&#10;iba+vRkEx4/vf73tTCXe1LjSsoLpJAJBnFldcq7glh7HMQjnkTVWlknBhxxsN/3eGhNtW77Q++pz&#10;EULYJaig8L5OpHRZQQbdxNbEgXvYxqAPsMmlbrAN4aaSsyhaSIMlh4YCa9oXlD2vL6MA59iaUXU4&#10;p3F9Wc7PI7N83WdKDQfdbgXCU+f/4p/7pBXEYWz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gtYUvAAAANsAAAAPAAAAAAAAAAAAAAAAAJgCAABkcnMvZG93bnJldi54&#10;bWxQSwUGAAAAAAQABAD1AAAAgQMAAAAA&#10;" path="m116,63r-4,2l108,66r-4,1l98,67r-7,2l144,66r2,-4l146,41r-2,-7l143,28r-3,-7l136,17r-4,-4l127,9,122,6,116,3,110,,84,,80,2,74,3,70,6,66,9r-3,4l60,17r-3,4l56,27r-2,6l54,39,78,38r2,-4l84,31r6,-3l106,28r3,2l115,31r4,3l122,39r2,6l124,51r-1,4l120,59r-4,4xe" fillcolor="#fdfdfd" stroked="f">
                                                                                <v:path arrowok="t" o:connecttype="custom" o:connectlocs="116,-915;112,-913;108,-912;104,-911;98,-911;91,-909;144,-912;146,-916;146,-937;144,-944;143,-950;140,-957;136,-961;132,-965;127,-969;122,-972;116,-975;110,-978;84,-978;80,-976;74,-975;70,-972;66,-969;63,-965;60,-961;57,-957;56,-951;54,-945;54,-939;78,-940;80,-944;84,-947;90,-950;106,-950;109,-948;115,-947;119,-944;122,-939;124,-933;124,-927;123,-923;120,-919;116,-915" o:connectangles="0,0,0,0,0,0,0,0,0,0,0,0,0,0,0,0,0,0,0,0,0,0,0,0,0,0,0,0,0,0,0,0,0,0,0,0,0,0,0,0,0,0,0"/>
                                                                              </v:shape>
                                                                              <v:group id="Group 52" o:spid="_x0000_s1093" style="position:absolute;left:2730;top:-976;width:141;height:95" coordorigin="2730,-976" coordsize="14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                                                      <v:shape id="Freeform 91" o:spid="_x0000_s1094" style="position:absolute;left:2730;top:-976;width:141;height:95;visibility:visible;mso-wrap-style:square;v-text-anchor:top" coordsize="1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gJcAA&#10;AADbAAAADwAAAGRycy9kb3ducmV2LnhtbERPTWvCQBC9F/wPywje6kbBUlNXKQFBDx6alnodstMk&#10;NTsbsmtc/71zKPT4eN+bXXKdGmkIrWcDi3kGirjytuXawNfn/vkVVIjIFjvPZOBOAXbbydMGc+tv&#10;/EFjGWslIRxyNNDE2Odah6ohh2Hue2LhfvzgMAocam0HvEm46/Qyy160w5alocGeioaqS3l10tuV&#10;aVEUv6vz+J2qw+Vke3s8GTObpvc3UJFS/Bf/uQ/WwFrWyxf5A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LgJcAAAADbAAAADwAAAAAAAAAAAAAAAACYAgAAZHJzL2Rvd25y&#10;ZXYueG1sUEsFBgAAAAAEAAQA9QAAAIUDAAAAAA==&#10;" path="m25,1r-4,l17,,10,,6,1,2,3,,7,,92r4,1l9,95r11,l25,91r,-59l135,81r1,1l140,79r2,-4l142,54r-4,-4l30,4,25,1xe" fillcolor="#fdfdfd" stroked="f">
                                                                                  <v:path arrowok="t" o:connecttype="custom" o:connectlocs="25,-975;21,-975;17,-976;10,-976;6,-975;2,-973;0,-969;0,-884;4,-883;9,-881;20,-881;25,-885;25,-944;135,-895;136,-894;140,-897;142,-901;142,-922;138,-926;30,-972;25,-975" o:connectangles="0,0,0,0,0,0,0,0,0,0,0,0,0,0,0,0,0,0,0,0,0"/>
                                                                                </v:shape>
                                                                                <v:group id="Group 53" o:spid="_x0000_s1095" style="position:absolute;left:3886;top:-1314;width:146;height:96" coordorigin="3886,-1314" coordsize="14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                                                      <v:shape id="Freeform 90" o:spid="_x0000_s1096" style="position:absolute;left:3886;top:-1314;width:146;height:96;visibility:visible;mso-wrap-style:square;v-text-anchor:top" coordsize="14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6psQA&#10;AADbAAAADwAAAGRycy9kb3ducmV2LnhtbESPQWvCQBSE74L/YXlCb7pRqNXoKiIEWtqLqaDHR/aZ&#10;RLNvw+7WpP31XaHQ4zDzzTDrbW8acSfna8sKppMEBHFhdc2lguNnNl6A8AFZY2OZFHyTh+1mOFhj&#10;qm3HB7rnoRSxhH2KCqoQ2lRKX1Rk0E9sSxy9i3UGQ5SulNphF8tNI2dJMpcGa44LFba0r6i45V9G&#10;wfLjbV4+n3K7q8P5x3Uv2fV9mSn1NOp3KxCB+vAf/qNfdeRm8Pg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eqbEAAAA2wAAAA8AAAAAAAAAAAAAAAAAmAIAAGRycy9k&#10;b3ducmV2LnhtbFBLBQYAAAAABAAEAPUAAACJAwAAAAA=&#10;" path="m99,95r5,l110,94r4,-1l120,91r4,-1l128,87r4,-1l135,83r3,-4l141,76r2,-4l145,66,92,69r-8,l82,65,80,60,78,55r,-13l79,38,55,39r,5l56,49r,6l58,59r3,4l64,69r-12,l48,67,42,66,38,65,36,62,31,59,28,56,26,52,24,48,23,42r,-14l24,23r2,-5l27,14r,-4l23,9,10,9,6,11,3,16r,4l2,25,,31,,45r2,7l5,59r1,6l10,70r3,6l17,80r6,3l27,86r6,2l38,91r6,2l50,94r6,1l62,95r6,2l92,97r7,-2xe" fillcolor="#fdfdfd" stroked="f">
                                                                                    <v:path arrowok="t" o:connecttype="custom" o:connectlocs="104,-1219;114,-1221;124,-1224;132,-1228;138,-1235;143,-1242;92,-1245;82,-1249;78,-1259;79,-1276;55,-1270;56,-1259;61,-1251;52,-1245;42,-1248;36,-1252;28,-1258;24,-1266;23,-1286;26,-1296;27,-1304;10,-1305;3,-1298;2,-1289;0,-1269;5,-1255;10,-1244;17,-1234;27,-1228;38,-1223;50,-1220;62,-1219;92,-1217" o:connectangles="0,0,0,0,0,0,0,0,0,0,0,0,0,0,0,0,0,0,0,0,0,0,0,0,0,0,0,0,0,0,0,0,0"/>
                                                                                  </v:shape>
                                                                                  <v:shape id="Freeform 89" o:spid="_x0000_s1097" style="position:absolute;left:3886;top:-1314;width:146;height:96;visibility:visible;mso-wrap-style:square;v-text-anchor:top" coordsize="14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fPcUA&#10;AADbAAAADwAAAGRycy9kb3ducmV2LnhtbESPQWvCQBSE74L/YXmF3nRTRa3RVUQItNRLY6E9PrLP&#10;JJp9G3a3JvbXdwtCj8PMN8Ost71pxJWcry0reBonIIgLq2suFXwcs9EzCB+QNTaWScGNPGw3w8Ea&#10;U207fqdrHkoRS9inqKAKoU2l9EVFBv3YtsTRO1lnMETpSqkddrHcNHKSJHNpsOa4UGFL+4qKS/5t&#10;FCwPr/Ny9pnbXR2+fly3yM5vy0ypx4d+twIRqA//4Tv9oiM3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N89xQAAANsAAAAPAAAAAAAAAAAAAAAAAJgCAABkcnMv&#10;ZG93bnJldi54bWxQSwUGAAAAAAQABAD1AAAAigMAAAAA&#10;" path="m117,63r-4,2l108,66r-4,1l99,67r-7,2l145,66r1,-4l146,41r-1,-7l143,28r-2,-7l136,17r-4,-4l128,9,122,6,117,3,111,,84,,80,2,75,3,70,6,66,9r-2,4l61,17r-3,4l56,27r-1,5l55,39,79,38r1,-4l84,31r6,-3l107,28r3,2l115,31r5,3l122,39r3,6l125,51r-1,4l121,59r-4,4xe" fillcolor="#fdfdfd" stroked="f">
                                                                                    <v:path arrowok="t" o:connecttype="custom" o:connectlocs="117,-1251;113,-1249;108,-1248;104,-1247;99,-1247;92,-1245;145,-1248;146,-1252;146,-1273;145,-1280;143,-1286;141,-1293;136,-1297;132,-1301;128,-1305;122,-1308;117,-1311;111,-1314;84,-1314;80,-1312;75,-1311;70,-1308;66,-1305;64,-1301;61,-1297;58,-1293;56,-1287;55,-1282;55,-1275;79,-1276;80,-1280;84,-1283;90,-1286;107,-1286;110,-1284;115,-1283;120,-1280;122,-1275;125,-1269;125,-1263;124,-1259;121,-1255;117,-1251" o:connectangles="0,0,0,0,0,0,0,0,0,0,0,0,0,0,0,0,0,0,0,0,0,0,0,0,0,0,0,0,0,0,0,0,0,0,0,0,0,0,0,0,0,0,0"/>
                                                                                  </v:shape>
                                                                                  <v:group id="Group 54" o:spid="_x0000_s1098" style="position:absolute;left:4181;top:-1013;width:185;height:0" coordorigin="4181,-1013" coordsize="1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                                                            <v:shape id="Freeform 88" o:spid="_x0000_s1099" style="position:absolute;left:4181;top:-1013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FjMMA&#10;AADbAAAADwAAAGRycy9kb3ducmV2LnhtbESPT2sCMRTE74LfIbyCN81aUHRrFF0QLHjxD0Jvj81z&#10;s3TzsiSpu/32plDwOMzMb5jVpreNeJAPtWMF00kGgrh0uuZKwfWyHy9AhIissXFMCn4pwGY9HKww&#10;167jEz3OsRIJwiFHBSbGNpcylIYsholriZN3d95iTNJXUnvsEtw28j3L5tJizWnBYEuFofL7/GMV&#10;XHZ0+yy6WY/T+aGIX/eF35qjUqO3fvsBIlIfX+H/9kErWM7g70v6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ZFjMMAAADbAAAADwAAAAAAAAAAAAAAAACYAgAAZHJzL2Rv&#10;d25yZXYueG1sUEsFBgAAAAAEAAQA9QAAAIgDAAAAAA==&#10;" path="m,l185,e" filled="f" strokeweight=".32139mm">
                                                                                      <v:path arrowok="t" o:connecttype="custom" o:connectlocs="0,0;185,0" o:connectangles="0,0"/>
                                                                                    </v:shape>
                                                                                    <v:group id="Group 55" o:spid="_x0000_s1100" style="position:absolute;left:4161;top:-1090;width:94;height:153" coordorigin="4161,-1090" coordsize="9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                                                            <v:shape id="Freeform 87" o:spid="_x0000_s1101" style="position:absolute;left:4161;top:-1090;width:94;height:153;visibility:visible;mso-wrap-style:square;v-text-anchor:top" coordsize="9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9VMUA&#10;AADbAAAADwAAAGRycy9kb3ducmV2LnhtbESPQWsCMRSE7wX/Q3iFXkQTPahdjSKCIPRU21L29tg8&#10;d9duXtYk7m7/fVMo9DjMzDfMZjfYRnTkQ+1Yw2yqQBAXztRcanh/O05WIEJENtg4Jg3fFGC3HT1s&#10;MDOu51fqzrEUCcIhQw1VjG0mZSgqshimriVO3sV5izFJX0rjsU9w28i5Ugtpsea0UGFLh4qKr/Pd&#10;arj68epwWvRGfXT5S65yzPefN62fHof9GkSkIf6H/9ono+F5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L1UxQAAANsAAAAPAAAAAAAAAAAAAAAAAJgCAABkcnMv&#10;ZG93bnJldi54bWxQSwUGAAAAAAQABAD1AAAAigMAAAAA&#10;" path="m,77r81,76l94,140,27,77,94,14,81,,,77xe" fillcolor="black" stroked="f">
                                                                                        <v:path arrowok="t" o:connecttype="custom" o:connectlocs="0,-1013;81,-937;94,-950;27,-1013;94,-1076;81,-1090;0,-1013" o:connectangles="0,0,0,0,0,0,0"/>
                                                                                      </v:shape>
                                                                                      <v:group id="Group 56" o:spid="_x0000_s1102" style="position:absolute;left:4181;top:-1181;width:185;height:0" coordorigin="4181,-1181" coordsize="1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                                                            <v:shape id="Freeform 86" o:spid="_x0000_s1103" style="position:absolute;left:4181;top:-1181;width:185;height:0;visibility:visible;mso-wrap-style:square;v-text-anchor:top" coordsize="1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PicQA&#10;AADbAAAADwAAAGRycy9kb3ducmV2LnhtbESPQWvCQBSE70L/w/IKvenGQkVTN8EGBIVeqiJ4e2Sf&#10;2dDs27C7mvjvu4VCj8PMfMOsy9F24k4+tI4VzGcZCOLa6ZYbBafjdroEESKyxs4xKXhQgLJ4mqwx&#10;127gL7ofYiMShEOOCkyMfS5lqA1ZDDPXEyfv6rzFmKRvpPY4JLjt5GuWLaTFltOCwZ4qQ/X34WYV&#10;HD/ovK+GtxHni10VL9el35hPpV6ex807iEhj/A//tXdawWoF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T4nEAAAA2wAAAA8AAAAAAAAAAAAAAAAAmAIAAGRycy9k&#10;b3ducmV2LnhtbFBLBQYAAAAABAAEAPUAAACJAwAAAAA=&#10;" path="m,l185,e" filled="f" strokeweight=".32139mm">
                                                                                          <v:path arrowok="t" o:connecttype="custom" o:connectlocs="0,0;185,0" o:connectangles="0,0"/>
                                                                                        </v:shape>
                                                                                        <v:group id="Group 57" o:spid="_x0000_s1104" style="position:absolute;left:4161;top:-1258;width:94;height:152" coordorigin="4161,-1258" coordsize="9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                                                                  <v:shape id="Freeform 85" o:spid="_x0000_s1105" style="position:absolute;left:4161;top:-1258;width:94;height:152;visibility:visible;mso-wrap-style:square;v-text-anchor:top" coordsize="9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oMsEA&#10;AADcAAAADwAAAGRycy9kb3ducmV2LnhtbERPTWsCMRC9F/ofwhR6KTWxYilbo5QFq1e1vQ+bcXdx&#10;M4lJdNf++kYQvM3jfc5sMdhOnCnE1rGG8UiBIK6cabnW8LNbvn6AiAnZYOeYNFwowmL++DDDwrie&#10;N3TeplrkEI4FamhS8oWUsWrIYhw5T5y5vQsWU4ahliZgn8NtJ9+UepcWW84NDXoqG6oO25PVsD/4&#10;Y/l7nJ6+p8vw4u3fRPXlSuvnp+HrE0SiId3FN/fa5PlqDNdn8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P6DLBAAAA3AAAAA8AAAAAAAAAAAAAAAAAmAIAAGRycy9kb3du&#10;cmV2LnhtbFBLBQYAAAAABAAEAPUAAACGAwAAAAA=&#10;" path="m,77r81,76l94,140,27,77,94,14,81,,,77xe" fillcolor="black" stroked="f">
                                                                                            <v:path arrowok="t" o:connecttype="custom" o:connectlocs="0,-1181;81,-1105;94,-1118;27,-1181;94,-1244;81,-1258;0,-1181" o:connectangles="0,0,0,0,0,0,0"/>
                                                                                          </v:shape>
                                                                                          <v:group id="Group 58" o:spid="_x0000_s1106" style="position:absolute;left:4538;top:-1601;width:0;height:168" coordorigin="4538,-1601" coordsize="0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                                                                    <v:shape id="Freeform 84" o:spid="_x0000_s1107" style="position:absolute;left:4538;top:-1601;width:0;height:168;visibility:visible;mso-wrap-style:square;v-text-anchor:top" coordsize="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94qsEA&#10;AADcAAAADwAAAGRycy9kb3ducmV2LnhtbERPS4vCMBC+C/6HMII3TVVcpBpLFRa9Sd0V9DY00wc2&#10;k9Jktf57s7Cwt/n4nrNJetOIB3WutqxgNo1AEOdW11wq+P76nKxAOI+ssbFMCl7kINkOBxuMtX1y&#10;Ro+zL0UIYRejgsr7NpbS5RUZdFPbEgeusJ1BH2BXSt3hM4SbRs6j6EMarDk0VNjSvqL8fv4xCpa3&#10;tDi0i3x3XfbZ6uJ2RYHZSanxqE/XIDz1/l/85z7qMD9awO8z4QK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PeKrBAAAA3AAAAA8AAAAAAAAAAAAAAAAAmAIAAGRycy9kb3du&#10;cmV2LnhtbFBLBQYAAAAABAAEAPUAAACGAwAAAAA=&#10;" path="m,168l,e" filled="f" strokecolor="#36ab9c" strokeweight=".91pt">
                                                                                              <v:path arrowok="t" o:connecttype="custom" o:connectlocs="0,-1433;0,-1601" o:connectangles="0,0"/>
                                                                                            </v:shape>
                                                                                            <v:group id="Group 59" o:spid="_x0000_s1108" style="position:absolute;left:4366;top:-1433;width:336;height:336" coordorigin="4366,-1433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                                                                  <v:shape id="Freeform 83" o:spid="_x0000_s1109" style="position:absolute;left:4366;top:-1433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JWr8A&#10;AADcAAAADwAAAGRycy9kb3ducmV2LnhtbERPTUsDMRC9C/6HMAVvNqmgyNq0SKGgeLFrvQ+bcbM0&#10;mSzJuN3+eyMI3ubxPme9nWNQE+UyJLawWhpQxF1yA/cWjh/720dQRZAdhsRk4UIFtpvrqzU2Lp35&#10;QFMrvaohXBq04EXGRuvSeYpYlmkkrtxXyhGlwtxrl/Fcw2PQd8Y86IgD1waPI+08daf2O1owcgr7&#10;d/3aforfTXg8vF3GkK29WczPT6CEZvkX/7lfXJ1v7uH3mXqB3v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VQlavwAAANwAAAAPAAAAAAAAAAAAAAAAAJgCAABkcnMvZG93bnJl&#10;di54bWxQSwUGAAAAAAQABAD1AAAAhAMAAAAA&#10;" path="m336,l,,,336r336,l336,xe" fillcolor="#3870c0" stroked="f">
                                                                                                <v:path arrowok="t" o:connecttype="custom" o:connectlocs="336,-1433;0,-1433;0,-1097;336,-1097;336,-1433" o:connectangles="0,0,0,0,0"/>
                                                                                              </v:shape>
                                                                                              <v:group id="Group 60" o:spid="_x0000_s1110" style="position:absolute;left:4366;top:-1097;width:336;height:336" coordorigin="4366,-1097" coordsize="33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                                                                      <v:shape id="Freeform 82" o:spid="_x0000_s1111" style="position:absolute;left:4366;top:-1097;width:336;height:336;visibility:visible;mso-wrap-style:square;v-text-anchor:top" coordsize="33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bwcMA&#10;AADcAAAADwAAAGRycy9kb3ducmV2LnhtbERPTWsCMRC9F/wPYQRvNWuVqqtRRBDEUqirB4/jZtxd&#10;3Ey2SdT13zeFQm/zeJ8zX7amFndyvrKsYNBPQBDnVldcKDgeNq8TED4ga6wtk4IneVguOi9zTLV9&#10;8J7uWShEDGGfooIyhCaV0uclGfR92xBH7mKdwRChK6R2+IjhppZvSfIuDVYcG0psaF1Sfs1uRkG9&#10;X38PPg8nc26GRbZz048vM3JK9brtagYiUBv+xX/urY7zkzH8PhM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/bwcMAAADcAAAADwAAAAAAAAAAAAAAAACYAgAAZHJzL2Rv&#10;d25yZXYueG1sUEsFBgAAAAAEAAQA9QAAAIgDAAAAAA==&#10;" path="m336,l,,,336r336,l336,xe" fillcolor="#27943c" stroked="f">
                                                                                                  <v:path arrowok="t" o:connecttype="custom" o:connectlocs="336,-1097;0,-1097;0,-761;336,-761;336,-1097" o:connectangles="0,0,0,0,0"/>
                                                                                                </v:shape>
                                                                                                <v:group id="Group 61" o:spid="_x0000_s1112" style="position:absolute;left:4332;top:-6809;width:380;height:5208" coordorigin="4332,-6809" coordsize="380,5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                                                                    <v:shape id="Freeform 81" o:spid="_x0000_s1113" style="position:absolute;left:4332;top:-6809;width:380;height:5208;visibility:visible;mso-wrap-style:square;v-text-anchor:top" coordsize="380,5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JKcIA&#10;AADcAAAADwAAAGRycy9kb3ducmV2LnhtbERPS2vCQBC+F/wPywheim7qocToRkSwtafSKJ7H7OSB&#10;2dmQ3brx33cLhd7m43vOZjuaTtxpcK1lBS+LBARxaXXLtYLz6TBPQTiPrLGzTAoe5GCbT542mGkb&#10;+Ivuha9FDGGXoYLG+z6T0pUNGXQL2xNHrrKDQR/hUEs9YIjhppPLJHmVBluODQ32tG+ovBXfRsGz&#10;O/s0PNK3z+WhCJdwlR/9e6XUbDru1iA8jf5f/Oc+6jg/WcH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AkpwgAAANwAAAAPAAAAAAAAAAAAAAAAAJgCAABkcnMvZG93&#10;bnJldi54bWxQSwUGAAAAAAQABAD1AAAAhwMAAAAA&#10;" path="m,l,5208r380,l380,,,xe" fillcolor="#d5ebe4" stroked="f">
                                                                                                    <v:path arrowok="t" o:connecttype="custom" o:connectlocs="0,-6809;0,-1601;380,-1601;380,-6809;0,-6809" o:connectangles="0,0,0,0,0"/>
                                                                                                  </v:shape>
                                                                                                  <v:group id="Group 62" o:spid="_x0000_s1114" style="position:absolute;left:4313;top:-6809;width:418;height:5227" coordorigin="4313,-6809" coordsize="418,5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                                                                        <v:shape id="Freeform 80" o:spid="_x0000_s1115" style="position:absolute;left:4313;top:-6809;width:418;height:5227;visibility:visible;mso-wrap-style:square;v-text-anchor:top" coordsize="418,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ke8AA&#10;AADcAAAADwAAAGRycy9kb3ducmV2LnhtbERPTYvCMBC9C/sfwizszab1sEjXKCpb6EEEq96HZrYp&#10;NpPSZLX+eyMI3ubxPmexGm0nrjT41rGCLElBENdOt9woOB2L6RyED8gaO8ek4E4eVsuPyQJz7W58&#10;oGsVGhFD2OeowITQ51L62pBFn7ieOHJ/brAYIhwaqQe8xXDbyVmafkuLLccGgz1tDdWX6t8q2HBh&#10;tuW8vFdFs9uH/ng5k/lV6utzXP+ACDSGt/jlLnWcn2X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wke8AAAADcAAAADwAAAAAAAAAAAAAAAACYAgAAZHJzL2Rvd25y&#10;ZXYueG1sUEsFBgAAAAAEAAQA9QAAAIUDAAAAAA==&#10;" path="m399,5189r-19,l38,5208,19,5189,19,19r361,l380,5189r19,l380,5208,,5208r19,19l399,5227r19,-19l418,,399,19,380,,,,,5208r380,l399,5189xe" fillcolor="#36ab9c" stroked="f">
                                                                                                      <v:path arrowok="t" o:connecttype="custom" o:connectlocs="399,-1620;380,-1620;38,-1601;19,-1620;19,-6790;380,-6790;380,-1620;399,-1620;380,-1601;0,-1601;19,-1582;399,-1582;418,-1601;418,-6809;399,-6790;380,-6809;0,-6809;0,-1601;380,-1601;399,-1620" o:connectangles="0,0,0,0,0,0,0,0,0,0,0,0,0,0,0,0,0,0,0,0"/>
                                                                                                    </v:shape>
                                                                                                    <v:group id="Group 63" o:spid="_x0000_s1116" style="position:absolute;left:4332;top:-6790;width:361;height:5189" coordorigin="4332,-6790" coordsize="361,5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                                                                        <v:shape id="Freeform 79" o:spid="_x0000_s1117" style="position:absolute;left:4332;top:-6790;width:361;height:5189;visibility:visible;mso-wrap-style:square;v-text-anchor:top" coordsize="361,5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h5cIA&#10;AADcAAAADwAAAGRycy9kb3ducmV2LnhtbERPTWsCMRC9F/wPYQRvNWsrVVaj2EJB6anuHjyOm3Gz&#10;uJksSequ/94UCr3N433OejvYVtzIh8axgtk0A0FcOd1wraAsPp+XIEJE1tg6JgV3CrDdjJ7WmGvX&#10;8zfdjrEWKYRDjgpMjF0uZagMWQxT1xEn7uK8xZigr6X22Kdw28qXLHuTFhtODQY7+jBUXY8/VoGc&#10;L8r2kt33/fmERW0Ow1dv35WajIfdCkSkIf6L/9x7nebPXuH3mXSB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eHlwgAAANwAAAAPAAAAAAAAAAAAAAAAAJgCAABkcnMvZG93&#10;bnJldi54bWxQSwUGAAAAAAQABAD1AAAAhwMAAAAA&#10;" path="m19,5170l19,,,,,5170r19,19l361,5170r-342,xe" fillcolor="#36ab9c" stroked="f">
                                                                                                        <v:path arrowok="t" o:connecttype="custom" o:connectlocs="19,-1620;19,-6790;0,-6790;0,-1620;19,-1601;361,-1620;19,-1620" o:connectangles="0,0,0,0,0,0,0"/>
                                                                                                      </v:shape>
                                                                                                      <v:group id="Group 64" o:spid="_x0000_s1118" style="position:absolute;left:4313;top:-6828;width:418;height:38" coordorigin="4313,-6828" coordsize="41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                                                                        <v:shape id="Freeform 78" o:spid="_x0000_s1119" style="position:absolute;left:4313;top:-6828;width:418;height:38;visibility:visible;mso-wrap-style:square;v-text-anchor:top" coordsize="41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ZV8QA&#10;AADcAAAADwAAAGRycy9kb3ducmV2LnhtbERPS2sCMRC+C/6HMEIvolkLrboaRQoVwR7qA7wOm3Gz&#10;upmsm7hu/70pFHqbj+8582VrS9FQ7QvHCkbDBARx5nTBuYLj4XMwAeEDssbSMSn4IQ/LRbczx1S7&#10;B++o2YdcxBD2KSowIVSplD4zZNEPXUUcubOrLYYI61zqGh8x3JbyNUnepcWCY4PBij4MZdf93Sr4&#10;Snbr8VhPs/7lvrqdZdOett9GqZdeu5qBCNSGf/Gfe6Pj/NEb/D4TL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mVfEAAAA3AAAAA8AAAAAAAAAAAAAAAAAmAIAAGRycy9k&#10;b3ducmV2LnhtbFBLBQYAAAAABAAEAPUAAACJAwAAAAA=&#10;" path="m399,l19,,,19r380,l399,38,418,19,399,xe" fillcolor="#36ab9c" stroked="f">
                                                                                                          <v:path arrowok="t" o:connecttype="custom" o:connectlocs="399,-6828;19,-6828;0,-6809;380,-6809;399,-6790;418,-6809;399,-6828" o:connectangles="0,0,0,0,0,0,0"/>
                                                                                                        </v:shape>
                                                                                                        <v:shape id="Picture 77" o:spid="_x0000_s1120" type="#_x0000_t75" style="position:absolute;left:4435;top:-6677;width:181;height:4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rbvBAAAA3AAAAA8AAABkcnMvZG93bnJldi54bWxET0trwkAQvhf8D8sIvTUbpQRJs4qIFg+F&#10;4gN6HbJjEszOxuyax7/vCoK3+fiek60GU4uOWldZVjCLYhDEudUVFwrOp93HAoTzyBpry6RgJAer&#10;5eQtw1Tbng/UHX0hQgi7FBWU3jeplC4vyaCLbEMcuIttDfoA20LqFvsQbmo5j+NEGqw4NJTY0Kak&#10;/Hq8GwXf658zjguc5wmNnxfa3363f4lS79Nh/QXC0+Bf4qd7r8P8WQKPZ8IF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SrbvBAAAA3AAAAA8AAAAAAAAAAAAAAAAAnwIA&#10;AGRycy9kb3ducmV2LnhtbFBLBQYAAAAABAAEAPcAAACNAwAAAAA=&#10;">
                                                                                                          <v:imagedata r:id="rId50" o:title=""/>
                                                                                                        </v:shape>
                                                                                                        <v:group id="Group 65" o:spid="_x0000_s1121" style="position:absolute;left:4476;top:-981;width:143;height:105" coordorigin="4476,-981" coordsize="14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                                                                                <v:shape id="Freeform 76" o:spid="_x0000_s1122" style="position:absolute;left:4476;top:-981;width:143;height:105;visibility:visible;mso-wrap-style:square;v-text-anchor:top" coordsize="14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W6sQA&#10;AADcAAAADwAAAGRycy9kb3ducmV2LnhtbESPT2vCQBDF7wW/wzKCt7qxSCrRVUQRxJtaischO/lD&#10;srMhu9W0n945CL3N8N6895vVZnCtulMfas8GZtMEFHHubc2lga/r4X0BKkRki61nMvBLATbr0dsK&#10;M+sffKb7JZZKQjhkaKCKscu0DnlFDsPUd8SiFb53GGXtS217fEi4a/VHkqTaYc3SUGFHu4ry5vLj&#10;DNzqeSwW++9Ds2/+rsXcnz5TnRozGQ/bJahIQ/w3v66PVvBnQivPyAR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FurEAAAA3AAAAA8AAAAAAAAAAAAAAAAAmAIAAGRycy9k&#10;b3ducmV2LnhtbFBLBQYAAAAABAAEAPUAAACJAwAAAAA=&#10;" path="m94,l90,5r,12l5,17,2,22r,9l,37r,4l2,44r,4l26,45r64,l90,82,5,58r77,43l86,103r4,1l94,104r5,2l103,106r5,-2l113,103r1,-5l114,45r25,l141,44r2,-4l143,26r-1,-4l139,17r-25,l114,5,113,2,108,,94,xe" fillcolor="#fdfdfd" stroked="f">
                                                                                                            <v:path arrowok="t" o:connecttype="custom" o:connectlocs="94,-981;90,-976;90,-964;5,-964;2,-959;2,-950;0,-944;0,-940;2,-937;2,-933;26,-936;90,-936;90,-899;5,-923;82,-880;86,-878;90,-877;94,-877;99,-875;103,-875;108,-877;113,-878;114,-883;114,-936;139,-936;141,-937;143,-941;143,-955;142,-959;139,-964;114,-964;114,-976;113,-979;108,-981;94,-981" o:connectangles="0,0,0,0,0,0,0,0,0,0,0,0,0,0,0,0,0,0,0,0,0,0,0,0,0,0,0,0,0,0,0,0,0,0,0"/>
                                                                                                          </v:shape>
                                                                                                          <v:shape id="Freeform 75" o:spid="_x0000_s1123" style="position:absolute;left:4476;top:-981;width:143;height:105;visibility:visible;mso-wrap-style:square;v-text-anchor:top" coordsize="14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ccMA&#10;AADcAAAADwAAAGRycy9kb3ducmV2LnhtbERPS2vCQBC+F/oflhF6qxtFoo1ZpRgCpbcmpfQ4ZCcP&#10;kp0N2a2m/nq3UPA2H99z0uNsBnGmyXWWFayWEQjiyuqOGwWfZf68A+E8ssbBMin4JQfHw+NDiom2&#10;F/6gc+EbEULYJaig9X5MpHRVSwbd0o7EgavtZNAHODVST3gJ4WaQ6yiKpcGOQ0OLI51aqvrixyj4&#10;7ja+3mVfeZ/117Le2PdtLGOlnhbz6x6Ep9nfxf/uNx3mr17g75lw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ccMAAADcAAAADwAAAAAAAAAAAAAAAACYAgAAZHJzL2Rv&#10;d25yZXYueG1sUEsFBgAAAAAEAAQA9QAAAIgDAAAAAA==&#10;" path="m26,45l2,48r,6l5,58,90,82,26,45xe" fillcolor="#fdfdfd" stroked="f">
                                                                                                            <v:path arrowok="t" o:connecttype="custom" o:connectlocs="26,-936;2,-933;2,-927;5,-923;90,-899;26,-936" o:connectangles="0,0,0,0,0,0"/>
                                                                                                          </v:shape>
                                                                                                          <v:group id="Group 66" o:spid="_x0000_s1124" style="position:absolute;left:4478;top:-1311;width:143;height:92" coordorigin="4478,-1311" coordsize="14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                                                                              <v:shape id="Freeform 74" o:spid="_x0000_s1125" style="position:absolute;left:4478;top:-1311;width:143;height:92;visibility:visible;mso-wrap-style:square;v-text-anchor:top" coordsize="14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xz8IA&#10;AADcAAAADwAAAGRycy9kb3ducmV2LnhtbERPTWvCQBC9F/wPywhepG5UbDV1FRFKvSg0iucxO02C&#10;2dmYXU38964g9DaP9znzZWtKcaPaFZYVDAcRCOLU6oIzBYf99/sUhPPIGkvLpOBODpaLztscY20b&#10;/qVb4jMRQtjFqCD3voqldGlOBt3AVsSB+7O1QR9gnUldYxPCTSlHUfQhDRYcGnKsaJ1Tek6uRsFn&#10;M8b9zk3wxxywfzxdtltKZkr1uu3qC4Sn1v+LX+6NDvNHQ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THPwgAAANwAAAAPAAAAAAAAAAAAAAAAAJgCAABkcnMvZG93&#10;bnJldi54bWxQSwUGAAAAAAQABAD1AAAAhwMAAAAA&#10;" path="m115,92r17,l136,90r1,-5l140,81r1,-5l141,71r2,-4l143,48r-2,-9l140,32r-3,-5l134,20r-4,-5l126,10,122,7,115,4,109,1,102,,88,,83,1,77,3,71,6,67,8r-3,5l60,17r-1,4l56,28r-1,6l53,41r,12l55,57r,6l24,63r,-50l21,10,17,8,8,8,4,10,,13,,83r3,4l74,87r3,-4l77,74,76,71r,-21l77,46r,-4l81,38r4,-4l91,31r14,l108,32r5,3l116,41r3,5l120,50r,17l119,70r-1,4l116,80r-1,4l112,88r3,4xe" fillcolor="#fdfdfd" stroked="f">
                                                                                                              <v:path arrowok="t" o:connecttype="custom" o:connectlocs="132,-1219;137,-1226;141,-1235;143,-1244;141,-1272;137,-1284;130,-1296;122,-1304;109,-1310;88,-1311;77,-1308;67,-1303;60,-1294;56,-1283;53,-1270;55,-1254;24,-1248;21,-1301;8,-1303;0,-1298;3,-1224;77,-1228;76,-1240;77,-1265;81,-1273;91,-1280;108,-1279;116,-1270;120,-1261;119,-1241;116,-1231;112,-1223" o:connectangles="0,0,0,0,0,0,0,0,0,0,0,0,0,0,0,0,0,0,0,0,0,0,0,0,0,0,0,0,0,0,0,0"/>
                                                                                                            </v:shape>
                                                                                                            <v:group id="Group 67" o:spid="_x0000_s1126" style="position:absolute;left:3301;top:-1312;width:141;height:95" coordorigin="3301,-1312" coordsize="14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                                                                                <v:shape id="Freeform 73" o:spid="_x0000_s1127" style="position:absolute;left:3301;top:-1312;width:141;height:95;visibility:visible;mso-wrap-style:square;v-text-anchor:top" coordsize="1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s6sMA&#10;AADcAAAADwAAAGRycy9kb3ducmV2LnhtbESPQYvCMBCF78L+hzAL3jRVUZauUaSwoAcPVnGvQzPb&#10;VptJabI1/nsjCN5meG/e92a5DqYRPXWutqxgMk5AEBdW11wqOB1/Rl8gnEfW2FgmBXdysF59DJaY&#10;anvjA/W5L0UMYZeigsr7NpXSFRUZdGPbEkftz3YGfVy7UuoObzHcNHKaJAtpsOZIqLClrKLimv+b&#10;yG3yMMmyy/y3P4die93rVu/2Sg0/w+YbhKfg3+bX9VbH+tMZPJ+JE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Hs6sMAAADcAAAADwAAAAAAAAAAAAAAAACYAgAAZHJzL2Rv&#10;d25yZXYueG1sUEsFBgAAAAAEAAQA9QAAAIgDAAAAAA==&#10;" path="m21,93r4,-2l25,32,134,81r2,1l140,79r1,-4l141,58r-1,-4l137,50,29,4,25,2,21,1,16,,9,,4,1,,2,,92r4,1l8,95r8,l21,93xe" fillcolor="#fdfdfd" stroked="f">
                                                                                                                <v:path arrowok="t" o:connecttype="custom" o:connectlocs="21,-1219;25,-1221;25,-1280;134,-1231;136,-1230;140,-1233;141,-1237;141,-1254;140,-1258;137,-1262;29,-1308;25,-1310;21,-1311;16,-1312;9,-1312;4,-1311;0,-1310;0,-1220;4,-1219;8,-1217;16,-1217;21,-1219" o:connectangles="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68" o:spid="_x0000_s1128" style="position:absolute;left:2727;top:-1314;width:146;height:99" coordorigin="2727,-1314" coordsize="14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                                                                                      <v:shape id="Freeform 72" o:spid="_x0000_s1129" style="position:absolute;left:2727;top:-1314;width:146;height:99;visibility:visible;mso-wrap-style:square;v-text-anchor:top" coordsize="14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2sscA&#10;AADcAAAADwAAAGRycy9kb3ducmV2LnhtbESPW2sCMRCF3wX/QxihL6LZWupla5RF6A0q4gV8HTfT&#10;zdLNZNlE3f77piD4NsM535kz82VrK3GhxpeOFTwOExDEudMlFwoO+9fBFIQPyBorx6TglzwsF93O&#10;HFPtrrylyy4UIoawT1GBCaFOpfS5IYt+6GriqH27xmKIa1NI3eA1httKjpJkLC2WHC8YrGllKP/Z&#10;nW2sMXl6O5nP2TTrT85mtc7fN1/ZUamHXpu9gAjUhrv5Rn/oyI2e4f+ZOIF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FtrLHAAAA3AAAAA8AAAAAAAAAAAAAAAAAmAIAAGRy&#10;cy9kb3ducmV2LnhtbFBLBQYAAAAABAAEAPUAAACMAwAAAAA=&#10;" path="m114,72r-9,l101,70,97,67,93,65,89,59,86,55,83,51r3,-5l87,44r4,-6l94,34r5,-4l103,28,3,28,2,34,,39,,56r23,4l21,56r,-7l23,44r1,-5l26,35r4,-3l34,31r8,l47,32r2,3l54,38r3,4l61,48r-3,3l57,55r-2,1l51,62r-4,4l42,67r-9,l3,69r3,5l9,79r3,4l14,87r5,3l23,93r5,1l33,95r9,l47,94r2,l54,93r5,-5l65,84r4,-5l72,74r1,-2l76,76r1,4l80,83r3,4l89,93r4,1l99,97r4,1l107,100r10,l121,98r6,-3l131,94r4,-3l138,87r3,-4l143,77r2,-5l146,66r-28,3l114,72xe" fillcolor="#fdfdfd" stroked="f">
                                                                                                                  <v:path arrowok="t" o:connecttype="custom" o:connectlocs="105,-1242;97,-1247;89,-1255;83,-1263;87,-1270;94,-1280;103,-1286;2,-1280;0,-1258;21,-1258;23,-1270;26,-1279;34,-1283;47,-1282;54,-1276;61,-1266;57,-1259;51,-1252;42,-1247;3,-1245;9,-1235;14,-1227;23,-1221;33,-1219;47,-1220;54,-1221;65,-1230;72,-1240;76,-1238;80,-1231;89,-1221;99,-1217;107,-1214;121,-1216;131,-1220;138,-1227;143,-1237;146,-1248;114,-1242" o:connectangles="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Freeform 71" o:spid="_x0000_s1130" style="position:absolute;left:2727;top:-1314;width:146;height:99;visibility:visible;mso-wrap-style:square;v-text-anchor:top" coordsize="14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oxccA&#10;AADcAAAADwAAAGRycy9kb3ducmV2LnhtbESP3WoCMRCF7wXfIYzgjWi2Cv5sjbII1RZailro7XQz&#10;bhY3k2UTdfv2Rij0boZzvjNnluvWVuJKjS8dK3gaJSCIc6dLLhR8HV+GcxA+IGusHJOCX/KwXnU7&#10;S0y1u/GerodQiBjCPkUFJoQ6ldLnhiz6kauJo3ZyjcUQ16aQusFbDLeVHCfJVFosOV4wWNPGUH4+&#10;XGysMZtsf8zbYp4NZhez+ch3n+/Zt1L9Xps9gwjUhn/zH/2qIzeewuOZOIF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XKMXHAAAA3AAAAA8AAAAAAAAAAAAAAAAAmAIAAGRy&#10;cy9kb3ducmV2LnhtbFBLBQYAAAAABAAEAPUAAACMAwAAAAA=&#10;" path="m2,62r1,7l33,67,28,66,23,60,,56r2,6xe" fillcolor="#fdfdfd" stroked="f">
                                                                                                                  <v:path arrowok="t" o:connecttype="custom" o:connectlocs="2,-1252;3,-1245;33,-1247;28,-1248;23,-1254;0,-1258;2,-1252" o:connectangles="0,0,0,0,0,0,0"/>
                                                                                                                </v:shape>
                                                                                                                <v:shape id="Freeform 70" o:spid="_x0000_s1131" style="position:absolute;left:2727;top:-1314;width:146;height:99;visibility:visible;mso-wrap-style:square;v-text-anchor:top" coordsize="14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NXscA&#10;AADcAAAADwAAAGRycy9kb3ducmV2LnhtbESPW2vCQBCF3wv+h2WEvhTd1ILR1FWC0IugiBfo6zQ7&#10;zYZmZ0N21fTfdwXBtxnO+c6cmS06W4sztb5yrOB5mIAgLpyuuFRwPLwNJiB8QNZYOyYFf+RhMe89&#10;zDDT7sI7Ou9DKWII+wwVmBCaTEpfGLLoh64hjtqPay2GuLal1C1eYrit5ShJxtJixfGCwYaWhorf&#10;/cnGGunL+7dZTSf5U3oyy03xsV3nX0o99rv8FUSgLtzNN/pTR26UwvWZOIG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jV7HAAAA3AAAAA8AAAAAAAAAAAAAAAAAmAIAAGRy&#10;cy9kb3ducmV2LnhtbFBLBQYAAAAABAAEAPUAAACMAwAAAAA=&#10;" path="m75,20r-3,3l71,28,68,24,65,21,63,17,61,14,55,10,49,6r-4,l40,3,30,3,26,4,21,6,17,9r-4,1l10,14,7,17,5,23,3,28r111,l118,30r3,4l124,37r1,5l125,56r-1,6l121,66r-3,3l146,66r,-31l145,28r-3,-5l139,17r-3,-4l133,9,128,6,124,3,118,,99,,96,2,91,3,89,4r-6,6l77,16r-2,4xe" fillcolor="#fdfdfd" stroked="f">
                                                                                                                  <v:path arrowok="t" o:connecttype="custom" o:connectlocs="75,-1294;72,-1291;71,-1286;68,-1290;65,-1293;63,-1297;61,-1300;55,-1304;49,-1308;45,-1308;40,-1311;30,-1311;26,-1310;21,-1308;17,-1305;13,-1304;10,-1300;7,-1297;5,-1291;3,-1286;114,-1286;118,-1284;121,-1280;124,-1277;125,-1272;125,-1258;124,-1252;121,-1248;118,-1245;146,-1248;146,-1279;145,-1286;142,-1291;139,-1297;136,-1301;133,-1305;128,-1308;124,-1311;118,-1314;99,-1314;96,-1312;91,-1311;89,-1310;83,-1304;77,-1298;75,-1294" o:connectangles="0,0,0,0,0,0,0,0,0,0,0,0,0,0,0,0,0,0,0,0,0,0,0,0,0,0,0,0,0,0,0,0,0,0,0,0,0,0,0,0,0,0,0,0,0,0"/>
                                                                                                                </v:shape>
                                                                                                                <v:shape id="Picture 69" o:spid="_x0000_s1132" type="#_x0000_t75" style="position:absolute;left:3224;top:-8124;width:554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E1XHAAAA3AAAAA8AAABkcnMvZG93bnJldi54bWxEj0FrwkAQhe+F/odlCt7qpkpFUlcphaKC&#10;tlR76W3ITpNgdnbJrknsr3cOBW8zvDfvfbNYDa5RHbWx9mzgaZyBIi68rbk08H18f5yDignZYuOZ&#10;DFwowmp5f7fA3Pqev6g7pFJJCMccDVQphVzrWFTkMI59IBbt17cOk6xtqW2LvYS7Rk+ybKYd1iwN&#10;FQZ6q6g4Hc7OwGzqdsfnedj+7UPXf3788Gl9nhozehheX0AlGtLN/H+9sYI/EVp5Rib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HE1XHAAAA3AAAAA8AAAAAAAAAAAAA&#10;AAAAnwIAAGRycy9kb3ducmV2LnhtbFBLBQYAAAAABAAEAPcAAACTAwAAAAA=&#10;">
                                                                                                                  <v:imagedata r:id="rId51" o:title=""/>
                                                                                                                </v:shape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5826760</wp:posOffset>
                </wp:positionH>
                <wp:positionV relativeFrom="page">
                  <wp:posOffset>8552815</wp:posOffset>
                </wp:positionV>
                <wp:extent cx="121285" cy="321310"/>
                <wp:effectExtent l="0" t="2794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21310"/>
                          <a:chOff x="9176" y="13469"/>
                          <a:chExt cx="191" cy="506"/>
                        </a:xfrm>
                      </wpg:grpSpPr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9205" y="13885"/>
                            <a:ext cx="142" cy="74"/>
                            <a:chOff x="9205" y="13885"/>
                            <a:chExt cx="142" cy="74"/>
                          </a:xfrm>
                        </wpg:grpSpPr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9205" y="13885"/>
                              <a:ext cx="142" cy="74"/>
                            </a:xfrm>
                            <a:custGeom>
                              <a:avLst/>
                              <a:gdLst>
                                <a:gd name="T0" fmla="+- 0 9324 9205"/>
                                <a:gd name="T1" fmla="*/ T0 w 142"/>
                                <a:gd name="T2" fmla="+- 0 13928 13885"/>
                                <a:gd name="T3" fmla="*/ 13928 h 74"/>
                                <a:gd name="T4" fmla="+- 0 9347 9205"/>
                                <a:gd name="T5" fmla="*/ T4 w 142"/>
                                <a:gd name="T6" fmla="+- 0 13910 13885"/>
                                <a:gd name="T7" fmla="*/ 13910 h 74"/>
                                <a:gd name="T8" fmla="+- 0 9347 9205"/>
                                <a:gd name="T9" fmla="*/ T8 w 142"/>
                                <a:gd name="T10" fmla="+- 0 13904 13885"/>
                                <a:gd name="T11" fmla="*/ 13904 h 74"/>
                                <a:gd name="T12" fmla="+- 0 9345 9205"/>
                                <a:gd name="T13" fmla="*/ T12 w 142"/>
                                <a:gd name="T14" fmla="+- 0 13899 13885"/>
                                <a:gd name="T15" fmla="*/ 13899 h 74"/>
                                <a:gd name="T16" fmla="+- 0 9345 9205"/>
                                <a:gd name="T17" fmla="*/ T16 w 142"/>
                                <a:gd name="T18" fmla="+- 0 13894 13885"/>
                                <a:gd name="T19" fmla="*/ 13894 h 74"/>
                                <a:gd name="T20" fmla="+- 0 9344 9205"/>
                                <a:gd name="T21" fmla="*/ T20 w 142"/>
                                <a:gd name="T22" fmla="+- 0 13890 13885"/>
                                <a:gd name="T23" fmla="*/ 13890 h 74"/>
                                <a:gd name="T24" fmla="+- 0 9344 9205"/>
                                <a:gd name="T25" fmla="*/ T24 w 142"/>
                                <a:gd name="T26" fmla="+- 0 13885 13885"/>
                                <a:gd name="T27" fmla="*/ 13885 h 74"/>
                                <a:gd name="T28" fmla="+- 0 9313 9205"/>
                                <a:gd name="T29" fmla="*/ T28 w 142"/>
                                <a:gd name="T30" fmla="+- 0 13885 13885"/>
                                <a:gd name="T31" fmla="*/ 13885 h 74"/>
                                <a:gd name="T32" fmla="+- 0 9317 9205"/>
                                <a:gd name="T33" fmla="*/ T32 w 142"/>
                                <a:gd name="T34" fmla="+- 0 13887 13885"/>
                                <a:gd name="T35" fmla="*/ 13887 h 74"/>
                                <a:gd name="T36" fmla="+- 0 9321 9205"/>
                                <a:gd name="T37" fmla="*/ T36 w 142"/>
                                <a:gd name="T38" fmla="+- 0 13892 13885"/>
                                <a:gd name="T39" fmla="*/ 13892 h 74"/>
                                <a:gd name="T40" fmla="+- 0 9323 9205"/>
                                <a:gd name="T41" fmla="*/ T40 w 142"/>
                                <a:gd name="T42" fmla="+- 0 13897 13885"/>
                                <a:gd name="T43" fmla="*/ 13897 h 74"/>
                                <a:gd name="T44" fmla="+- 0 9324 9205"/>
                                <a:gd name="T45" fmla="*/ T44 w 142"/>
                                <a:gd name="T46" fmla="+- 0 13903 13885"/>
                                <a:gd name="T47" fmla="*/ 13903 h 74"/>
                                <a:gd name="T48" fmla="+- 0 9324 9205"/>
                                <a:gd name="T49" fmla="*/ T48 w 142"/>
                                <a:gd name="T50" fmla="+- 0 13928 13885"/>
                                <a:gd name="T51" fmla="*/ 1392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74">
                                  <a:moveTo>
                                    <a:pt x="119" y="43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9205" y="13885"/>
                              <a:ext cx="142" cy="74"/>
                            </a:xfrm>
                            <a:custGeom>
                              <a:avLst/>
                              <a:gdLst>
                                <a:gd name="T0" fmla="+- 0 9285 9205"/>
                                <a:gd name="T1" fmla="*/ T0 w 142"/>
                                <a:gd name="T2" fmla="+- 0 13906 13885"/>
                                <a:gd name="T3" fmla="*/ 13906 h 74"/>
                                <a:gd name="T4" fmla="+- 0 9285 9205"/>
                                <a:gd name="T5" fmla="*/ T4 w 142"/>
                                <a:gd name="T6" fmla="+- 0 13901 13885"/>
                                <a:gd name="T7" fmla="*/ 13901 h 74"/>
                                <a:gd name="T8" fmla="+- 0 9286 9205"/>
                                <a:gd name="T9" fmla="*/ T8 w 142"/>
                                <a:gd name="T10" fmla="+- 0 13897 13885"/>
                                <a:gd name="T11" fmla="*/ 13897 h 74"/>
                                <a:gd name="T12" fmla="+- 0 9286 9205"/>
                                <a:gd name="T13" fmla="*/ T12 w 142"/>
                                <a:gd name="T14" fmla="+- 0 13894 13885"/>
                                <a:gd name="T15" fmla="*/ 13894 h 74"/>
                                <a:gd name="T16" fmla="+- 0 9289 9205"/>
                                <a:gd name="T17" fmla="*/ T16 w 142"/>
                                <a:gd name="T18" fmla="+- 0 13890 13885"/>
                                <a:gd name="T19" fmla="*/ 13890 h 74"/>
                                <a:gd name="T20" fmla="+- 0 9247 9205"/>
                                <a:gd name="T21" fmla="*/ T20 w 142"/>
                                <a:gd name="T22" fmla="+- 0 13890 13885"/>
                                <a:gd name="T23" fmla="*/ 13890 h 74"/>
                                <a:gd name="T24" fmla="+- 0 9251 9205"/>
                                <a:gd name="T25" fmla="*/ T24 w 142"/>
                                <a:gd name="T26" fmla="+- 0 13892 13885"/>
                                <a:gd name="T27" fmla="*/ 13892 h 74"/>
                                <a:gd name="T28" fmla="+- 0 9256 9205"/>
                                <a:gd name="T29" fmla="*/ T28 w 142"/>
                                <a:gd name="T30" fmla="+- 0 13894 13885"/>
                                <a:gd name="T31" fmla="*/ 13894 h 74"/>
                                <a:gd name="T32" fmla="+- 0 9260 9205"/>
                                <a:gd name="T33" fmla="*/ T32 w 142"/>
                                <a:gd name="T34" fmla="+- 0 13897 13885"/>
                                <a:gd name="T35" fmla="*/ 13897 h 74"/>
                                <a:gd name="T36" fmla="+- 0 9263 9205"/>
                                <a:gd name="T37" fmla="*/ T36 w 142"/>
                                <a:gd name="T38" fmla="+- 0 13901 13885"/>
                                <a:gd name="T39" fmla="*/ 13901 h 74"/>
                                <a:gd name="T40" fmla="+- 0 9285 9205"/>
                                <a:gd name="T41" fmla="*/ T40 w 142"/>
                                <a:gd name="T42" fmla="+- 0 13906 13885"/>
                                <a:gd name="T43" fmla="*/ 1390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" h="74">
                                  <a:moveTo>
                                    <a:pt x="80" y="21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8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7"/>
                          <wps:cNvSpPr>
                            <a:spLocks/>
                          </wps:cNvSpPr>
                          <wps:spPr bwMode="auto">
                            <a:xfrm>
                              <a:off x="9205" y="13885"/>
                              <a:ext cx="142" cy="74"/>
                            </a:xfrm>
                            <a:custGeom>
                              <a:avLst/>
                              <a:gdLst>
                                <a:gd name="T0" fmla="+- 0 9221 9205"/>
                                <a:gd name="T1" fmla="*/ T0 w 142"/>
                                <a:gd name="T2" fmla="+- 0 13868 13885"/>
                                <a:gd name="T3" fmla="*/ 13868 h 74"/>
                                <a:gd name="T4" fmla="+- 0 9218 9205"/>
                                <a:gd name="T5" fmla="*/ T4 w 142"/>
                                <a:gd name="T6" fmla="+- 0 13871 13885"/>
                                <a:gd name="T7" fmla="*/ 13871 h 74"/>
                                <a:gd name="T8" fmla="+- 0 9215 9205"/>
                                <a:gd name="T9" fmla="*/ T8 w 142"/>
                                <a:gd name="T10" fmla="+- 0 13875 13885"/>
                                <a:gd name="T11" fmla="*/ 13875 h 74"/>
                                <a:gd name="T12" fmla="+- 0 9211 9205"/>
                                <a:gd name="T13" fmla="*/ T12 w 142"/>
                                <a:gd name="T14" fmla="+- 0 13879 13885"/>
                                <a:gd name="T15" fmla="*/ 13879 h 74"/>
                                <a:gd name="T16" fmla="+- 0 9209 9205"/>
                                <a:gd name="T17" fmla="*/ T16 w 142"/>
                                <a:gd name="T18" fmla="+- 0 13883 13885"/>
                                <a:gd name="T19" fmla="*/ 13883 h 74"/>
                                <a:gd name="T20" fmla="+- 0 9208 9205"/>
                                <a:gd name="T21" fmla="*/ T20 w 142"/>
                                <a:gd name="T22" fmla="+- 0 13890 13885"/>
                                <a:gd name="T23" fmla="*/ 13890 h 74"/>
                                <a:gd name="T24" fmla="+- 0 9207 9205"/>
                                <a:gd name="T25" fmla="*/ T24 w 142"/>
                                <a:gd name="T26" fmla="+- 0 13896 13885"/>
                                <a:gd name="T27" fmla="*/ 13896 h 74"/>
                                <a:gd name="T28" fmla="+- 0 9205 9205"/>
                                <a:gd name="T29" fmla="*/ T28 w 142"/>
                                <a:gd name="T30" fmla="+- 0 13903 13885"/>
                                <a:gd name="T31" fmla="*/ 13903 h 74"/>
                                <a:gd name="T32" fmla="+- 0 9205 9205"/>
                                <a:gd name="T33" fmla="*/ T32 w 142"/>
                                <a:gd name="T34" fmla="+- 0 13948 13885"/>
                                <a:gd name="T35" fmla="*/ 13948 h 74"/>
                                <a:gd name="T36" fmla="+- 0 9207 9205"/>
                                <a:gd name="T37" fmla="*/ T36 w 142"/>
                                <a:gd name="T38" fmla="+- 0 13952 13885"/>
                                <a:gd name="T39" fmla="*/ 13952 h 74"/>
                                <a:gd name="T40" fmla="+- 0 9211 9205"/>
                                <a:gd name="T41" fmla="*/ T40 w 142"/>
                                <a:gd name="T42" fmla="+- 0 13956 13885"/>
                                <a:gd name="T43" fmla="*/ 13956 h 74"/>
                                <a:gd name="T44" fmla="+- 0 9341 9205"/>
                                <a:gd name="T45" fmla="*/ T44 w 142"/>
                                <a:gd name="T46" fmla="+- 0 13956 13885"/>
                                <a:gd name="T47" fmla="*/ 13956 h 74"/>
                                <a:gd name="T48" fmla="+- 0 9345 9205"/>
                                <a:gd name="T49" fmla="*/ T48 w 142"/>
                                <a:gd name="T50" fmla="+- 0 13952 13885"/>
                                <a:gd name="T51" fmla="*/ 13952 h 74"/>
                                <a:gd name="T52" fmla="+- 0 9347 9205"/>
                                <a:gd name="T53" fmla="*/ T52 w 142"/>
                                <a:gd name="T54" fmla="+- 0 13948 13885"/>
                                <a:gd name="T55" fmla="*/ 13948 h 74"/>
                                <a:gd name="T56" fmla="+- 0 9347 9205"/>
                                <a:gd name="T57" fmla="*/ T56 w 142"/>
                                <a:gd name="T58" fmla="+- 0 13910 13885"/>
                                <a:gd name="T59" fmla="*/ 13910 h 74"/>
                                <a:gd name="T60" fmla="+- 0 9324 9205"/>
                                <a:gd name="T61" fmla="*/ T60 w 142"/>
                                <a:gd name="T62" fmla="+- 0 13928 13885"/>
                                <a:gd name="T63" fmla="*/ 13928 h 74"/>
                                <a:gd name="T64" fmla="+- 0 9285 9205"/>
                                <a:gd name="T65" fmla="*/ T64 w 142"/>
                                <a:gd name="T66" fmla="+- 0 13928 13885"/>
                                <a:gd name="T67" fmla="*/ 13928 h 74"/>
                                <a:gd name="T68" fmla="+- 0 9285 9205"/>
                                <a:gd name="T69" fmla="*/ T68 w 142"/>
                                <a:gd name="T70" fmla="+- 0 13906 13885"/>
                                <a:gd name="T71" fmla="*/ 13906 h 74"/>
                                <a:gd name="T72" fmla="+- 0 9263 9205"/>
                                <a:gd name="T73" fmla="*/ T72 w 142"/>
                                <a:gd name="T74" fmla="+- 0 13901 13885"/>
                                <a:gd name="T75" fmla="*/ 13901 h 74"/>
                                <a:gd name="T76" fmla="+- 0 9264 9205"/>
                                <a:gd name="T77" fmla="*/ T76 w 142"/>
                                <a:gd name="T78" fmla="+- 0 13907 13885"/>
                                <a:gd name="T79" fmla="*/ 13907 h 74"/>
                                <a:gd name="T80" fmla="+- 0 9264 9205"/>
                                <a:gd name="T81" fmla="*/ T80 w 142"/>
                                <a:gd name="T82" fmla="+- 0 13928 13885"/>
                                <a:gd name="T83" fmla="*/ 13928 h 74"/>
                                <a:gd name="T84" fmla="+- 0 9228 9205"/>
                                <a:gd name="T85" fmla="*/ T84 w 142"/>
                                <a:gd name="T86" fmla="+- 0 13928 13885"/>
                                <a:gd name="T87" fmla="*/ 13928 h 74"/>
                                <a:gd name="T88" fmla="+- 0 9228 9205"/>
                                <a:gd name="T89" fmla="*/ T88 w 142"/>
                                <a:gd name="T90" fmla="+- 0 13903 13885"/>
                                <a:gd name="T91" fmla="*/ 13903 h 74"/>
                                <a:gd name="T92" fmla="+- 0 9230 9205"/>
                                <a:gd name="T93" fmla="*/ T92 w 142"/>
                                <a:gd name="T94" fmla="+- 0 13897 13885"/>
                                <a:gd name="T95" fmla="*/ 13897 h 74"/>
                                <a:gd name="T96" fmla="+- 0 9235 9205"/>
                                <a:gd name="T97" fmla="*/ T96 w 142"/>
                                <a:gd name="T98" fmla="+- 0 13893 13885"/>
                                <a:gd name="T99" fmla="*/ 13893 h 74"/>
                                <a:gd name="T100" fmla="+- 0 9239 9205"/>
                                <a:gd name="T101" fmla="*/ T100 w 142"/>
                                <a:gd name="T102" fmla="+- 0 13892 13885"/>
                                <a:gd name="T103" fmla="*/ 13892 h 74"/>
                                <a:gd name="T104" fmla="+- 0 9244 9205"/>
                                <a:gd name="T105" fmla="*/ T104 w 142"/>
                                <a:gd name="T106" fmla="+- 0 13890 13885"/>
                                <a:gd name="T107" fmla="*/ 13890 h 74"/>
                                <a:gd name="T108" fmla="+- 0 9289 9205"/>
                                <a:gd name="T109" fmla="*/ T108 w 142"/>
                                <a:gd name="T110" fmla="+- 0 13890 13885"/>
                                <a:gd name="T111" fmla="*/ 13890 h 74"/>
                                <a:gd name="T112" fmla="+- 0 9293 9205"/>
                                <a:gd name="T113" fmla="*/ T112 w 142"/>
                                <a:gd name="T114" fmla="+- 0 13886 13885"/>
                                <a:gd name="T115" fmla="*/ 13886 h 74"/>
                                <a:gd name="T116" fmla="+- 0 9299 9205"/>
                                <a:gd name="T117" fmla="*/ T116 w 142"/>
                                <a:gd name="T118" fmla="+- 0 13883 13885"/>
                                <a:gd name="T119" fmla="*/ 13883 h 74"/>
                                <a:gd name="T120" fmla="+- 0 9309 9205"/>
                                <a:gd name="T121" fmla="*/ T120 w 142"/>
                                <a:gd name="T122" fmla="+- 0 13883 13885"/>
                                <a:gd name="T123" fmla="*/ 13883 h 74"/>
                                <a:gd name="T124" fmla="+- 0 9313 9205"/>
                                <a:gd name="T125" fmla="*/ T124 w 142"/>
                                <a:gd name="T126" fmla="+- 0 13885 13885"/>
                                <a:gd name="T127" fmla="*/ 13885 h 74"/>
                                <a:gd name="T128" fmla="+- 0 9344 9205"/>
                                <a:gd name="T129" fmla="*/ T128 w 142"/>
                                <a:gd name="T130" fmla="+- 0 13885 13885"/>
                                <a:gd name="T131" fmla="*/ 13885 h 74"/>
                                <a:gd name="T132" fmla="+- 0 9343 9205"/>
                                <a:gd name="T133" fmla="*/ T132 w 142"/>
                                <a:gd name="T134" fmla="+- 0 13882 13885"/>
                                <a:gd name="T135" fmla="*/ 13882 h 74"/>
                                <a:gd name="T136" fmla="+- 0 9341 9205"/>
                                <a:gd name="T137" fmla="*/ T136 w 142"/>
                                <a:gd name="T138" fmla="+- 0 13878 13885"/>
                                <a:gd name="T139" fmla="*/ 13878 h 74"/>
                                <a:gd name="T140" fmla="+- 0 9338 9205"/>
                                <a:gd name="T141" fmla="*/ T140 w 142"/>
                                <a:gd name="T142" fmla="+- 0 13873 13885"/>
                                <a:gd name="T143" fmla="*/ 13873 h 74"/>
                                <a:gd name="T144" fmla="+- 0 9337 9205"/>
                                <a:gd name="T145" fmla="*/ T144 w 142"/>
                                <a:gd name="T146" fmla="+- 0 13871 13885"/>
                                <a:gd name="T147" fmla="*/ 13871 h 74"/>
                                <a:gd name="T148" fmla="+- 0 9334 9205"/>
                                <a:gd name="T149" fmla="*/ T148 w 142"/>
                                <a:gd name="T150" fmla="+- 0 13866 13885"/>
                                <a:gd name="T151" fmla="*/ 13866 h 74"/>
                                <a:gd name="T152" fmla="+- 0 9331 9205"/>
                                <a:gd name="T153" fmla="*/ T152 w 142"/>
                                <a:gd name="T154" fmla="+- 0 13864 13885"/>
                                <a:gd name="T155" fmla="*/ 13864 h 74"/>
                                <a:gd name="T156" fmla="+- 0 9326 9205"/>
                                <a:gd name="T157" fmla="*/ T156 w 142"/>
                                <a:gd name="T158" fmla="+- 0 13859 13885"/>
                                <a:gd name="T159" fmla="*/ 13859 h 74"/>
                                <a:gd name="T160" fmla="+- 0 9321 9205"/>
                                <a:gd name="T161" fmla="*/ T160 w 142"/>
                                <a:gd name="T162" fmla="+- 0 13857 13885"/>
                                <a:gd name="T163" fmla="*/ 13857 h 74"/>
                                <a:gd name="T164" fmla="+- 0 9317 9205"/>
                                <a:gd name="T165" fmla="*/ T164 w 142"/>
                                <a:gd name="T166" fmla="+- 0 13855 13885"/>
                                <a:gd name="T167" fmla="*/ 13855 h 74"/>
                                <a:gd name="T168" fmla="+- 0 9313 9205"/>
                                <a:gd name="T169" fmla="*/ T168 w 142"/>
                                <a:gd name="T170" fmla="+- 0 13854 13885"/>
                                <a:gd name="T171" fmla="*/ 13854 h 74"/>
                                <a:gd name="T172" fmla="+- 0 9295 9205"/>
                                <a:gd name="T173" fmla="*/ T172 w 142"/>
                                <a:gd name="T174" fmla="+- 0 13854 13885"/>
                                <a:gd name="T175" fmla="*/ 13854 h 74"/>
                                <a:gd name="T176" fmla="+- 0 9291 9205"/>
                                <a:gd name="T177" fmla="*/ T176 w 142"/>
                                <a:gd name="T178" fmla="+- 0 13855 13885"/>
                                <a:gd name="T179" fmla="*/ 13855 h 74"/>
                                <a:gd name="T180" fmla="+- 0 9288 9205"/>
                                <a:gd name="T181" fmla="*/ T180 w 142"/>
                                <a:gd name="T182" fmla="+- 0 13857 13885"/>
                                <a:gd name="T183" fmla="*/ 13857 h 74"/>
                                <a:gd name="T184" fmla="+- 0 9284 9205"/>
                                <a:gd name="T185" fmla="*/ T184 w 142"/>
                                <a:gd name="T186" fmla="+- 0 13859 13885"/>
                                <a:gd name="T187" fmla="*/ 13859 h 74"/>
                                <a:gd name="T188" fmla="+- 0 9281 9205"/>
                                <a:gd name="T189" fmla="*/ T188 w 142"/>
                                <a:gd name="T190" fmla="+- 0 13862 13885"/>
                                <a:gd name="T191" fmla="*/ 13862 h 74"/>
                                <a:gd name="T192" fmla="+- 0 9275 9205"/>
                                <a:gd name="T193" fmla="*/ T192 w 142"/>
                                <a:gd name="T194" fmla="+- 0 13866 13885"/>
                                <a:gd name="T195" fmla="*/ 13866 h 74"/>
                                <a:gd name="T196" fmla="+- 0 9274 9205"/>
                                <a:gd name="T197" fmla="*/ T196 w 142"/>
                                <a:gd name="T198" fmla="+- 0 13871 13885"/>
                                <a:gd name="T199" fmla="*/ 13871 h 74"/>
                                <a:gd name="T200" fmla="+- 0 9272 9205"/>
                                <a:gd name="T201" fmla="*/ T200 w 142"/>
                                <a:gd name="T202" fmla="+- 0 13873 13885"/>
                                <a:gd name="T203" fmla="*/ 13873 h 74"/>
                                <a:gd name="T204" fmla="+- 0 9271 9205"/>
                                <a:gd name="T205" fmla="*/ T204 w 142"/>
                                <a:gd name="T206" fmla="+- 0 13878 13885"/>
                                <a:gd name="T207" fmla="*/ 13878 h 74"/>
                                <a:gd name="T208" fmla="+- 0 9270 9205"/>
                                <a:gd name="T209" fmla="*/ T208 w 142"/>
                                <a:gd name="T210" fmla="+- 0 13882 13885"/>
                                <a:gd name="T211" fmla="*/ 13882 h 74"/>
                                <a:gd name="T212" fmla="+- 0 9268 9205"/>
                                <a:gd name="T213" fmla="*/ T212 w 142"/>
                                <a:gd name="T214" fmla="+- 0 13876 13885"/>
                                <a:gd name="T215" fmla="*/ 13876 h 74"/>
                                <a:gd name="T216" fmla="+- 0 9264 9205"/>
                                <a:gd name="T217" fmla="*/ T216 w 142"/>
                                <a:gd name="T218" fmla="+- 0 13871 13885"/>
                                <a:gd name="T219" fmla="*/ 13871 h 74"/>
                                <a:gd name="T220" fmla="+- 0 9260 9205"/>
                                <a:gd name="T221" fmla="*/ T220 w 142"/>
                                <a:gd name="T222" fmla="+- 0 13866 13885"/>
                                <a:gd name="T223" fmla="*/ 13866 h 74"/>
                                <a:gd name="T224" fmla="+- 0 9254 9205"/>
                                <a:gd name="T225" fmla="*/ T224 w 142"/>
                                <a:gd name="T226" fmla="+- 0 13864 13885"/>
                                <a:gd name="T227" fmla="*/ 13864 h 74"/>
                                <a:gd name="T228" fmla="+- 0 9249 9205"/>
                                <a:gd name="T229" fmla="*/ T228 w 142"/>
                                <a:gd name="T230" fmla="+- 0 13862 13885"/>
                                <a:gd name="T231" fmla="*/ 13862 h 74"/>
                                <a:gd name="T232" fmla="+- 0 9235 9205"/>
                                <a:gd name="T233" fmla="*/ T232 w 142"/>
                                <a:gd name="T234" fmla="+- 0 13862 13885"/>
                                <a:gd name="T235" fmla="*/ 13862 h 74"/>
                                <a:gd name="T236" fmla="+- 0 9230 9205"/>
                                <a:gd name="T237" fmla="*/ T236 w 142"/>
                                <a:gd name="T238" fmla="+- 0 13864 13885"/>
                                <a:gd name="T239" fmla="*/ 13864 h 74"/>
                                <a:gd name="T240" fmla="+- 0 9225 9205"/>
                                <a:gd name="T241" fmla="*/ T240 w 142"/>
                                <a:gd name="T242" fmla="+- 0 13865 13885"/>
                                <a:gd name="T243" fmla="*/ 13865 h 74"/>
                                <a:gd name="T244" fmla="+- 0 9221 9205"/>
                                <a:gd name="T245" fmla="*/ T244 w 142"/>
                                <a:gd name="T246" fmla="+- 0 13868 13885"/>
                                <a:gd name="T247" fmla="*/ 1386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42" h="74">
                                  <a:moveTo>
                                    <a:pt x="16" y="-17"/>
                                  </a:moveTo>
                                  <a:lnTo>
                                    <a:pt x="13" y="-14"/>
                                  </a:lnTo>
                                  <a:lnTo>
                                    <a:pt x="10" y="-10"/>
                                  </a:lnTo>
                                  <a:lnTo>
                                    <a:pt x="6" y="-6"/>
                                  </a:lnTo>
                                  <a:lnTo>
                                    <a:pt x="4" y="-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40" y="67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94" y="-2"/>
                                  </a:lnTo>
                                  <a:lnTo>
                                    <a:pt x="104" y="-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8" y="-3"/>
                                  </a:lnTo>
                                  <a:lnTo>
                                    <a:pt x="136" y="-7"/>
                                  </a:lnTo>
                                  <a:lnTo>
                                    <a:pt x="133" y="-12"/>
                                  </a:lnTo>
                                  <a:lnTo>
                                    <a:pt x="132" y="-14"/>
                                  </a:lnTo>
                                  <a:lnTo>
                                    <a:pt x="129" y="-19"/>
                                  </a:lnTo>
                                  <a:lnTo>
                                    <a:pt x="126" y="-21"/>
                                  </a:lnTo>
                                  <a:lnTo>
                                    <a:pt x="121" y="-26"/>
                                  </a:lnTo>
                                  <a:lnTo>
                                    <a:pt x="116" y="-28"/>
                                  </a:lnTo>
                                  <a:lnTo>
                                    <a:pt x="112" y="-30"/>
                                  </a:lnTo>
                                  <a:lnTo>
                                    <a:pt x="108" y="-31"/>
                                  </a:lnTo>
                                  <a:lnTo>
                                    <a:pt x="90" y="-31"/>
                                  </a:lnTo>
                                  <a:lnTo>
                                    <a:pt x="86" y="-30"/>
                                  </a:lnTo>
                                  <a:lnTo>
                                    <a:pt x="83" y="-28"/>
                                  </a:lnTo>
                                  <a:lnTo>
                                    <a:pt x="79" y="-26"/>
                                  </a:lnTo>
                                  <a:lnTo>
                                    <a:pt x="76" y="-23"/>
                                  </a:lnTo>
                                  <a:lnTo>
                                    <a:pt x="70" y="-19"/>
                                  </a:lnTo>
                                  <a:lnTo>
                                    <a:pt x="69" y="-14"/>
                                  </a:lnTo>
                                  <a:lnTo>
                                    <a:pt x="67" y="-12"/>
                                  </a:lnTo>
                                  <a:lnTo>
                                    <a:pt x="66" y="-7"/>
                                  </a:lnTo>
                                  <a:lnTo>
                                    <a:pt x="65" y="-3"/>
                                  </a:lnTo>
                                  <a:lnTo>
                                    <a:pt x="63" y="-9"/>
                                  </a:lnTo>
                                  <a:lnTo>
                                    <a:pt x="59" y="-14"/>
                                  </a:lnTo>
                                  <a:lnTo>
                                    <a:pt x="55" y="-19"/>
                                  </a:lnTo>
                                  <a:lnTo>
                                    <a:pt x="49" y="-21"/>
                                  </a:lnTo>
                                  <a:lnTo>
                                    <a:pt x="44" y="-23"/>
                                  </a:lnTo>
                                  <a:lnTo>
                                    <a:pt x="30" y="-23"/>
                                  </a:lnTo>
                                  <a:lnTo>
                                    <a:pt x="25" y="-21"/>
                                  </a:lnTo>
                                  <a:lnTo>
                                    <a:pt x="20" y="-20"/>
                                  </a:lnTo>
                                  <a:lnTo>
                                    <a:pt x="16" y="-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9239" y="13733"/>
                              <a:ext cx="109" cy="104"/>
                              <a:chOff x="9239" y="13733"/>
                              <a:chExt cx="109" cy="104"/>
                            </a:xfrm>
                          </wpg:grpSpPr>
                          <wps:wsp>
                            <wps:cNvPr id="12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9239" y="13733"/>
                                <a:ext cx="109" cy="104"/>
                              </a:xfrm>
                              <a:custGeom>
                                <a:avLst/>
                                <a:gdLst>
                                  <a:gd name="T0" fmla="+- 0 9348 9239"/>
                                  <a:gd name="T1" fmla="*/ T0 w 109"/>
                                  <a:gd name="T2" fmla="+- 0 13770 13733"/>
                                  <a:gd name="T3" fmla="*/ 13770 h 104"/>
                                  <a:gd name="T4" fmla="+- 0 9343 9239"/>
                                  <a:gd name="T5" fmla="*/ T4 w 109"/>
                                  <a:gd name="T6" fmla="+- 0 13756 13733"/>
                                  <a:gd name="T7" fmla="*/ 13756 h 104"/>
                                  <a:gd name="T8" fmla="+- 0 9333 9239"/>
                                  <a:gd name="T9" fmla="*/ T8 w 109"/>
                                  <a:gd name="T10" fmla="+- 0 13746 13733"/>
                                  <a:gd name="T11" fmla="*/ 13746 h 104"/>
                                  <a:gd name="T12" fmla="+- 0 9323 9239"/>
                                  <a:gd name="T13" fmla="*/ T12 w 109"/>
                                  <a:gd name="T14" fmla="+- 0 13739 13733"/>
                                  <a:gd name="T15" fmla="*/ 13739 h 104"/>
                                  <a:gd name="T16" fmla="+- 0 9309 9239"/>
                                  <a:gd name="T17" fmla="*/ T16 w 109"/>
                                  <a:gd name="T18" fmla="+- 0 13735 13733"/>
                                  <a:gd name="T19" fmla="*/ 13735 h 104"/>
                                  <a:gd name="T20" fmla="+- 0 9285 9239"/>
                                  <a:gd name="T21" fmla="*/ T20 w 109"/>
                                  <a:gd name="T22" fmla="+- 0 13733 13733"/>
                                  <a:gd name="T23" fmla="*/ 13733 h 104"/>
                                  <a:gd name="T24" fmla="+- 0 9270 9239"/>
                                  <a:gd name="T25" fmla="*/ T24 w 109"/>
                                  <a:gd name="T26" fmla="+- 0 13736 13733"/>
                                  <a:gd name="T27" fmla="*/ 13736 h 104"/>
                                  <a:gd name="T28" fmla="+- 0 9258 9239"/>
                                  <a:gd name="T29" fmla="*/ T28 w 109"/>
                                  <a:gd name="T30" fmla="+- 0 13742 13733"/>
                                  <a:gd name="T31" fmla="*/ 13742 h 104"/>
                                  <a:gd name="T32" fmla="+- 0 9249 9239"/>
                                  <a:gd name="T33" fmla="*/ T32 w 109"/>
                                  <a:gd name="T34" fmla="+- 0 13750 13733"/>
                                  <a:gd name="T35" fmla="*/ 13750 h 104"/>
                                  <a:gd name="T36" fmla="+- 0 9243 9239"/>
                                  <a:gd name="T37" fmla="*/ T36 w 109"/>
                                  <a:gd name="T38" fmla="+- 0 13761 13733"/>
                                  <a:gd name="T39" fmla="*/ 13761 h 104"/>
                                  <a:gd name="T40" fmla="+- 0 9239 9239"/>
                                  <a:gd name="T41" fmla="*/ T40 w 109"/>
                                  <a:gd name="T42" fmla="+- 0 13775 13733"/>
                                  <a:gd name="T43" fmla="*/ 13775 h 104"/>
                                  <a:gd name="T44" fmla="+- 0 9240 9239"/>
                                  <a:gd name="T45" fmla="*/ T44 w 109"/>
                                  <a:gd name="T46" fmla="+- 0 13801 13733"/>
                                  <a:gd name="T47" fmla="*/ 13801 h 104"/>
                                  <a:gd name="T48" fmla="+- 0 9246 9239"/>
                                  <a:gd name="T49" fmla="*/ T48 w 109"/>
                                  <a:gd name="T50" fmla="+- 0 13815 13733"/>
                                  <a:gd name="T51" fmla="*/ 13815 h 104"/>
                                  <a:gd name="T52" fmla="+- 0 9254 9239"/>
                                  <a:gd name="T53" fmla="*/ T52 w 109"/>
                                  <a:gd name="T54" fmla="+- 0 13824 13733"/>
                                  <a:gd name="T55" fmla="*/ 13824 h 104"/>
                                  <a:gd name="T56" fmla="+- 0 9265 9239"/>
                                  <a:gd name="T57" fmla="*/ T56 w 109"/>
                                  <a:gd name="T58" fmla="+- 0 13831 13733"/>
                                  <a:gd name="T59" fmla="*/ 13831 h 104"/>
                                  <a:gd name="T60" fmla="+- 0 9279 9239"/>
                                  <a:gd name="T61" fmla="*/ T60 w 109"/>
                                  <a:gd name="T62" fmla="+- 0 13836 13733"/>
                                  <a:gd name="T63" fmla="*/ 13836 h 104"/>
                                  <a:gd name="T64" fmla="+- 0 9303 9239"/>
                                  <a:gd name="T65" fmla="*/ T64 w 109"/>
                                  <a:gd name="T66" fmla="+- 0 13837 13733"/>
                                  <a:gd name="T67" fmla="*/ 13837 h 104"/>
                                  <a:gd name="T68" fmla="+- 0 9317 9239"/>
                                  <a:gd name="T69" fmla="*/ T68 w 109"/>
                                  <a:gd name="T70" fmla="+- 0 13834 13733"/>
                                  <a:gd name="T71" fmla="*/ 13834 h 104"/>
                                  <a:gd name="T72" fmla="+- 0 9330 9239"/>
                                  <a:gd name="T73" fmla="*/ T72 w 109"/>
                                  <a:gd name="T74" fmla="+- 0 13829 13733"/>
                                  <a:gd name="T75" fmla="*/ 13829 h 104"/>
                                  <a:gd name="T76" fmla="+- 0 9340 9239"/>
                                  <a:gd name="T77" fmla="*/ T76 w 109"/>
                                  <a:gd name="T78" fmla="+- 0 13820 13733"/>
                                  <a:gd name="T79" fmla="*/ 13820 h 104"/>
                                  <a:gd name="T80" fmla="+- 0 9345 9239"/>
                                  <a:gd name="T81" fmla="*/ T80 w 109"/>
                                  <a:gd name="T82" fmla="+- 0 13809 13733"/>
                                  <a:gd name="T83" fmla="*/ 13809 h 104"/>
                                  <a:gd name="T84" fmla="+- 0 9303 9239"/>
                                  <a:gd name="T85" fmla="*/ T84 w 109"/>
                                  <a:gd name="T86" fmla="+- 0 13809 13733"/>
                                  <a:gd name="T87" fmla="*/ 13809 h 104"/>
                                  <a:gd name="T88" fmla="+- 0 9279 9239"/>
                                  <a:gd name="T89" fmla="*/ T88 w 109"/>
                                  <a:gd name="T90" fmla="+- 0 13808 13733"/>
                                  <a:gd name="T91" fmla="*/ 13808 h 104"/>
                                  <a:gd name="T92" fmla="+- 0 9272 9239"/>
                                  <a:gd name="T93" fmla="*/ T92 w 109"/>
                                  <a:gd name="T94" fmla="+- 0 13805 13733"/>
                                  <a:gd name="T95" fmla="*/ 13805 h 104"/>
                                  <a:gd name="T96" fmla="+- 0 9264 9239"/>
                                  <a:gd name="T97" fmla="*/ T96 w 109"/>
                                  <a:gd name="T98" fmla="+- 0 13799 13733"/>
                                  <a:gd name="T99" fmla="*/ 13799 h 104"/>
                                  <a:gd name="T100" fmla="+- 0 9261 9239"/>
                                  <a:gd name="T101" fmla="*/ T100 w 109"/>
                                  <a:gd name="T102" fmla="+- 0 13789 13733"/>
                                  <a:gd name="T103" fmla="*/ 13789 h 104"/>
                                  <a:gd name="T104" fmla="+- 0 9264 9239"/>
                                  <a:gd name="T105" fmla="*/ T104 w 109"/>
                                  <a:gd name="T106" fmla="+- 0 13774 13733"/>
                                  <a:gd name="T107" fmla="*/ 13774 h 104"/>
                                  <a:gd name="T108" fmla="+- 0 9271 9239"/>
                                  <a:gd name="T109" fmla="*/ T108 w 109"/>
                                  <a:gd name="T110" fmla="+- 0 13767 13733"/>
                                  <a:gd name="T111" fmla="*/ 13767 h 104"/>
                                  <a:gd name="T112" fmla="+- 0 9281 9239"/>
                                  <a:gd name="T113" fmla="*/ T112 w 109"/>
                                  <a:gd name="T114" fmla="+- 0 13763 13733"/>
                                  <a:gd name="T115" fmla="*/ 13763 h 104"/>
                                  <a:gd name="T116" fmla="+- 0 9303 9239"/>
                                  <a:gd name="T117" fmla="*/ T116 w 109"/>
                                  <a:gd name="T118" fmla="+- 0 13761 13733"/>
                                  <a:gd name="T119" fmla="*/ 13761 h 104"/>
                                  <a:gd name="T120" fmla="+- 0 9312 9239"/>
                                  <a:gd name="T121" fmla="*/ T120 w 109"/>
                                  <a:gd name="T122" fmla="+- 0 13764 13733"/>
                                  <a:gd name="T123" fmla="*/ 13764 h 104"/>
                                  <a:gd name="T124" fmla="+- 0 9319 9239"/>
                                  <a:gd name="T125" fmla="*/ T124 w 109"/>
                                  <a:gd name="T126" fmla="+- 0 13767 13733"/>
                                  <a:gd name="T127" fmla="*/ 13767 h 104"/>
                                  <a:gd name="T128" fmla="+- 0 9324 9239"/>
                                  <a:gd name="T129" fmla="*/ T128 w 109"/>
                                  <a:gd name="T130" fmla="+- 0 13775 13733"/>
                                  <a:gd name="T131" fmla="*/ 13775 h 104"/>
                                  <a:gd name="T132" fmla="+- 0 9327 9239"/>
                                  <a:gd name="T133" fmla="*/ T132 w 109"/>
                                  <a:gd name="T134" fmla="+- 0 13789 13733"/>
                                  <a:gd name="T135" fmla="*/ 13789 h 104"/>
                                  <a:gd name="T136" fmla="+- 0 9348 9239"/>
                                  <a:gd name="T137" fmla="*/ T136 w 109"/>
                                  <a:gd name="T138" fmla="+- 0 13795 13733"/>
                                  <a:gd name="T139" fmla="*/ 13795 h 10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109" h="104">
                                    <a:moveTo>
                                      <a:pt x="109" y="54"/>
                                    </a:moveTo>
                                    <a:lnTo>
                                      <a:pt x="109" y="37"/>
                                    </a:lnTo>
                                    <a:lnTo>
                                      <a:pt x="106" y="30"/>
                                    </a:lnTo>
                                    <a:lnTo>
                                      <a:pt x="104" y="23"/>
                                    </a:lnTo>
                                    <a:lnTo>
                                      <a:pt x="99" y="17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4" y="6"/>
                                    </a:lnTo>
                                    <a:lnTo>
                                      <a:pt x="77" y="3"/>
                                    </a:lnTo>
                                    <a:lnTo>
                                      <a:pt x="70" y="2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5" y="6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4" y="75"/>
                                    </a:lnTo>
                                    <a:lnTo>
                                      <a:pt x="7" y="82"/>
                                    </a:lnTo>
                                    <a:lnTo>
                                      <a:pt x="11" y="87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6" y="98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40" y="103"/>
                                    </a:lnTo>
                                    <a:lnTo>
                                      <a:pt x="47" y="104"/>
                                    </a:lnTo>
                                    <a:lnTo>
                                      <a:pt x="64" y="104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78" y="101"/>
                                    </a:lnTo>
                                    <a:lnTo>
                                      <a:pt x="85" y="100"/>
                                    </a:lnTo>
                                    <a:lnTo>
                                      <a:pt x="91" y="96"/>
                                    </a:lnTo>
                                    <a:lnTo>
                                      <a:pt x="95" y="91"/>
                                    </a:lnTo>
                                    <a:lnTo>
                                      <a:pt x="101" y="87"/>
                                    </a:lnTo>
                                    <a:lnTo>
                                      <a:pt x="104" y="83"/>
                                    </a:lnTo>
                                    <a:lnTo>
                                      <a:pt x="106" y="76"/>
                                    </a:lnTo>
                                    <a:lnTo>
                                      <a:pt x="109" y="69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0" y="75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33" y="72"/>
                                    </a:lnTo>
                                    <a:lnTo>
                                      <a:pt x="31" y="70"/>
                                    </a:lnTo>
                                    <a:lnTo>
                                      <a:pt x="25" y="66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22" y="44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46" y="28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77" y="33"/>
                                    </a:lnTo>
                                    <a:lnTo>
                                      <a:pt x="80" y="34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109" y="62"/>
                                    </a:lnTo>
                                    <a:lnTo>
                                      <a:pt x="109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9239" y="13733"/>
                                <a:ext cx="109" cy="104"/>
                              </a:xfrm>
                              <a:custGeom>
                                <a:avLst/>
                                <a:gdLst>
                                  <a:gd name="T0" fmla="+- 0 9323 9239"/>
                                  <a:gd name="T1" fmla="*/ T0 w 109"/>
                                  <a:gd name="T2" fmla="+- 0 13799 13733"/>
                                  <a:gd name="T3" fmla="*/ 13799 h 104"/>
                                  <a:gd name="T4" fmla="+- 0 9317 9239"/>
                                  <a:gd name="T5" fmla="*/ T4 w 109"/>
                                  <a:gd name="T6" fmla="+- 0 13803 13733"/>
                                  <a:gd name="T7" fmla="*/ 13803 h 104"/>
                                  <a:gd name="T8" fmla="+- 0 9312 9239"/>
                                  <a:gd name="T9" fmla="*/ T8 w 109"/>
                                  <a:gd name="T10" fmla="+- 0 13808 13733"/>
                                  <a:gd name="T11" fmla="*/ 13808 h 104"/>
                                  <a:gd name="T12" fmla="+- 0 9307 9239"/>
                                  <a:gd name="T13" fmla="*/ T12 w 109"/>
                                  <a:gd name="T14" fmla="+- 0 13808 13733"/>
                                  <a:gd name="T15" fmla="*/ 13808 h 104"/>
                                  <a:gd name="T16" fmla="+- 0 9303 9239"/>
                                  <a:gd name="T17" fmla="*/ T16 w 109"/>
                                  <a:gd name="T18" fmla="+- 0 13809 13733"/>
                                  <a:gd name="T19" fmla="*/ 13809 h 104"/>
                                  <a:gd name="T20" fmla="+- 0 9348 9239"/>
                                  <a:gd name="T21" fmla="*/ T20 w 109"/>
                                  <a:gd name="T22" fmla="+- 0 13802 13733"/>
                                  <a:gd name="T23" fmla="*/ 13802 h 104"/>
                                  <a:gd name="T24" fmla="+- 0 9348 9239"/>
                                  <a:gd name="T25" fmla="*/ T24 w 109"/>
                                  <a:gd name="T26" fmla="+- 0 13795 13733"/>
                                  <a:gd name="T27" fmla="*/ 13795 h 104"/>
                                  <a:gd name="T28" fmla="+- 0 9326 9239"/>
                                  <a:gd name="T29" fmla="*/ T28 w 109"/>
                                  <a:gd name="T30" fmla="+- 0 13794 13733"/>
                                  <a:gd name="T31" fmla="*/ 13794 h 104"/>
                                  <a:gd name="T32" fmla="+- 0 9323 9239"/>
                                  <a:gd name="T33" fmla="*/ T32 w 109"/>
                                  <a:gd name="T34" fmla="+- 0 13799 13733"/>
                                  <a:gd name="T35" fmla="*/ 13799 h 10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09" h="104">
                                    <a:moveTo>
                                      <a:pt x="84" y="66"/>
                                    </a:moveTo>
                                    <a:lnTo>
                                      <a:pt x="78" y="70"/>
                                    </a:lnTo>
                                    <a:lnTo>
                                      <a:pt x="73" y="75"/>
                                    </a:lnTo>
                                    <a:lnTo>
                                      <a:pt x="68" y="75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109" y="69"/>
                                    </a:lnTo>
                                    <a:lnTo>
                                      <a:pt x="109" y="62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84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39" y="13628"/>
                                <a:ext cx="109" cy="88"/>
                                <a:chOff x="9239" y="13628"/>
                                <a:chExt cx="109" cy="88"/>
                              </a:xfrm>
                            </wpg:grpSpPr>
                            <wps:wsp>
                              <wps:cNvPr id="1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39" y="13628"/>
                                  <a:ext cx="109" cy="88"/>
                                </a:xfrm>
                                <a:custGeom>
                                  <a:avLst/>
                                  <a:gdLst>
                                    <a:gd name="T0" fmla="+- 0 9270 9239"/>
                                    <a:gd name="T1" fmla="*/ T0 w 109"/>
                                    <a:gd name="T2" fmla="+- 0 13707 13628"/>
                                    <a:gd name="T3" fmla="*/ 13707 h 88"/>
                                    <a:gd name="T4" fmla="+- 0 9268 9239"/>
                                    <a:gd name="T5" fmla="*/ T4 w 109"/>
                                    <a:gd name="T6" fmla="+- 0 13703 13628"/>
                                    <a:gd name="T7" fmla="*/ 13703 h 88"/>
                                    <a:gd name="T8" fmla="+- 0 9267 9239"/>
                                    <a:gd name="T9" fmla="*/ T8 w 109"/>
                                    <a:gd name="T10" fmla="+- 0 13698 13628"/>
                                    <a:gd name="T11" fmla="*/ 13698 h 88"/>
                                    <a:gd name="T12" fmla="+- 0 9264 9239"/>
                                    <a:gd name="T13" fmla="*/ T12 w 109"/>
                                    <a:gd name="T14" fmla="+- 0 13693 13628"/>
                                    <a:gd name="T15" fmla="*/ 13693 h 88"/>
                                    <a:gd name="T16" fmla="+- 0 9263 9239"/>
                                    <a:gd name="T17" fmla="*/ T16 w 109"/>
                                    <a:gd name="T18" fmla="+- 0 13689 13628"/>
                                    <a:gd name="T19" fmla="*/ 13689 h 88"/>
                                    <a:gd name="T20" fmla="+- 0 9261 9239"/>
                                    <a:gd name="T21" fmla="*/ T20 w 109"/>
                                    <a:gd name="T22" fmla="+- 0 13686 13628"/>
                                    <a:gd name="T23" fmla="*/ 13686 h 88"/>
                                    <a:gd name="T24" fmla="+- 0 9261 9239"/>
                                    <a:gd name="T25" fmla="*/ T24 w 109"/>
                                    <a:gd name="T26" fmla="+- 0 13682 13628"/>
                                    <a:gd name="T27" fmla="*/ 13682 h 88"/>
                                    <a:gd name="T28" fmla="+- 0 9260 9239"/>
                                    <a:gd name="T29" fmla="*/ T28 w 109"/>
                                    <a:gd name="T30" fmla="+- 0 13677 13628"/>
                                    <a:gd name="T31" fmla="*/ 13677 h 88"/>
                                    <a:gd name="T32" fmla="+- 0 9260 9239"/>
                                    <a:gd name="T33" fmla="*/ T32 w 109"/>
                                    <a:gd name="T34" fmla="+- 0 13670 13628"/>
                                    <a:gd name="T35" fmla="*/ 13670 h 88"/>
                                    <a:gd name="T36" fmla="+- 0 9261 9239"/>
                                    <a:gd name="T37" fmla="*/ T36 w 109"/>
                                    <a:gd name="T38" fmla="+- 0 13665 13628"/>
                                    <a:gd name="T39" fmla="*/ 13665 h 88"/>
                                    <a:gd name="T40" fmla="+- 0 9264 9239"/>
                                    <a:gd name="T41" fmla="*/ T40 w 109"/>
                                    <a:gd name="T42" fmla="+- 0 13659 13628"/>
                                    <a:gd name="T43" fmla="*/ 13659 h 88"/>
                                    <a:gd name="T44" fmla="+- 0 9268 9239"/>
                                    <a:gd name="T45" fmla="*/ T44 w 109"/>
                                    <a:gd name="T46" fmla="+- 0 13656 13628"/>
                                    <a:gd name="T47" fmla="*/ 13656 h 88"/>
                                    <a:gd name="T48" fmla="+- 0 9272 9239"/>
                                    <a:gd name="T49" fmla="*/ T48 w 109"/>
                                    <a:gd name="T50" fmla="+- 0 13655 13628"/>
                                    <a:gd name="T51" fmla="*/ 13655 h 88"/>
                                    <a:gd name="T52" fmla="+- 0 9284 9239"/>
                                    <a:gd name="T53" fmla="*/ T52 w 109"/>
                                    <a:gd name="T54" fmla="+- 0 13655 13628"/>
                                    <a:gd name="T55" fmla="*/ 13655 h 88"/>
                                    <a:gd name="T56" fmla="+- 0 9284 9239"/>
                                    <a:gd name="T57" fmla="*/ T56 w 109"/>
                                    <a:gd name="T58" fmla="+- 0 13673 13628"/>
                                    <a:gd name="T59" fmla="*/ 13673 h 88"/>
                                    <a:gd name="T60" fmla="+- 0 9285 9239"/>
                                    <a:gd name="T61" fmla="*/ T60 w 109"/>
                                    <a:gd name="T62" fmla="+- 0 13680 13628"/>
                                    <a:gd name="T63" fmla="*/ 13680 h 88"/>
                                    <a:gd name="T64" fmla="+- 0 9286 9239"/>
                                    <a:gd name="T65" fmla="*/ T64 w 109"/>
                                    <a:gd name="T66" fmla="+- 0 13687 13628"/>
                                    <a:gd name="T67" fmla="*/ 13687 h 88"/>
                                    <a:gd name="T68" fmla="+- 0 9288 9239"/>
                                    <a:gd name="T69" fmla="*/ T68 w 109"/>
                                    <a:gd name="T70" fmla="+- 0 13694 13628"/>
                                    <a:gd name="T71" fmla="*/ 13694 h 88"/>
                                    <a:gd name="T72" fmla="+- 0 9314 9239"/>
                                    <a:gd name="T73" fmla="*/ T72 w 109"/>
                                    <a:gd name="T74" fmla="+- 0 13690 13628"/>
                                    <a:gd name="T75" fmla="*/ 13690 h 88"/>
                                    <a:gd name="T76" fmla="+- 0 9309 9239"/>
                                    <a:gd name="T77" fmla="*/ T76 w 109"/>
                                    <a:gd name="T78" fmla="+- 0 13687 13628"/>
                                    <a:gd name="T79" fmla="*/ 13687 h 88"/>
                                    <a:gd name="T80" fmla="+- 0 9305 9239"/>
                                    <a:gd name="T81" fmla="*/ T80 w 109"/>
                                    <a:gd name="T82" fmla="+- 0 13683 13628"/>
                                    <a:gd name="T83" fmla="*/ 13683 h 88"/>
                                    <a:gd name="T84" fmla="+- 0 9302 9239"/>
                                    <a:gd name="T85" fmla="*/ T84 w 109"/>
                                    <a:gd name="T86" fmla="+- 0 13677 13628"/>
                                    <a:gd name="T87" fmla="*/ 13677 h 88"/>
                                    <a:gd name="T88" fmla="+- 0 9302 9239"/>
                                    <a:gd name="T89" fmla="*/ T88 w 109"/>
                                    <a:gd name="T90" fmla="+- 0 13655 13628"/>
                                    <a:gd name="T91" fmla="*/ 13655 h 88"/>
                                    <a:gd name="T92" fmla="+- 0 9317 9239"/>
                                    <a:gd name="T93" fmla="*/ T92 w 109"/>
                                    <a:gd name="T94" fmla="+- 0 13655 13628"/>
                                    <a:gd name="T95" fmla="*/ 13655 h 88"/>
                                    <a:gd name="T96" fmla="+- 0 9321 9239"/>
                                    <a:gd name="T97" fmla="*/ T96 w 109"/>
                                    <a:gd name="T98" fmla="+- 0 13658 13628"/>
                                    <a:gd name="T99" fmla="*/ 13658 h 88"/>
                                    <a:gd name="T100" fmla="+- 0 9324 9239"/>
                                    <a:gd name="T101" fmla="*/ T100 w 109"/>
                                    <a:gd name="T102" fmla="+- 0 13662 13628"/>
                                    <a:gd name="T103" fmla="*/ 13662 h 88"/>
                                    <a:gd name="T104" fmla="+- 0 9328 9239"/>
                                    <a:gd name="T105" fmla="*/ T104 w 109"/>
                                    <a:gd name="T106" fmla="+- 0 13668 13628"/>
                                    <a:gd name="T107" fmla="*/ 13668 h 88"/>
                                    <a:gd name="T108" fmla="+- 0 9330 9239"/>
                                    <a:gd name="T109" fmla="*/ T108 w 109"/>
                                    <a:gd name="T110" fmla="+- 0 13672 13628"/>
                                    <a:gd name="T111" fmla="*/ 13672 h 88"/>
                                    <a:gd name="T112" fmla="+- 0 9330 9239"/>
                                    <a:gd name="T113" fmla="*/ T112 w 109"/>
                                    <a:gd name="T114" fmla="+- 0 13680 13628"/>
                                    <a:gd name="T115" fmla="*/ 13680 h 88"/>
                                    <a:gd name="T116" fmla="+- 0 9328 9239"/>
                                    <a:gd name="T117" fmla="*/ T116 w 109"/>
                                    <a:gd name="T118" fmla="+- 0 13683 13628"/>
                                    <a:gd name="T119" fmla="*/ 13683 h 88"/>
                                    <a:gd name="T120" fmla="+- 0 9324 9239"/>
                                    <a:gd name="T121" fmla="*/ T120 w 109"/>
                                    <a:gd name="T122" fmla="+- 0 13689 13628"/>
                                    <a:gd name="T123" fmla="*/ 13689 h 88"/>
                                    <a:gd name="T124" fmla="+- 0 9348 9239"/>
                                    <a:gd name="T125" fmla="*/ T124 w 109"/>
                                    <a:gd name="T126" fmla="+- 0 13687 13628"/>
                                    <a:gd name="T127" fmla="*/ 13687 h 88"/>
                                    <a:gd name="T128" fmla="+- 0 9348 9239"/>
                                    <a:gd name="T129" fmla="*/ T128 w 109"/>
                                    <a:gd name="T130" fmla="+- 0 13669 13628"/>
                                    <a:gd name="T131" fmla="*/ 13669 h 88"/>
                                    <a:gd name="T132" fmla="+- 0 9345 9239"/>
                                    <a:gd name="T133" fmla="*/ T132 w 109"/>
                                    <a:gd name="T134" fmla="+- 0 13665 13628"/>
                                    <a:gd name="T135" fmla="*/ 13665 h 88"/>
                                    <a:gd name="T136" fmla="+- 0 9343 9239"/>
                                    <a:gd name="T137" fmla="*/ T136 w 109"/>
                                    <a:gd name="T138" fmla="+- 0 13659 13628"/>
                                    <a:gd name="T139" fmla="*/ 13659 h 88"/>
                                    <a:gd name="T140" fmla="+- 0 9340 9239"/>
                                    <a:gd name="T141" fmla="*/ T140 w 109"/>
                                    <a:gd name="T142" fmla="+- 0 13655 13628"/>
                                    <a:gd name="T143" fmla="*/ 13655 h 88"/>
                                    <a:gd name="T144" fmla="+- 0 9336 9239"/>
                                    <a:gd name="T145" fmla="*/ T144 w 109"/>
                                    <a:gd name="T146" fmla="+- 0 13651 13628"/>
                                    <a:gd name="T147" fmla="*/ 13651 h 88"/>
                                    <a:gd name="T148" fmla="+- 0 9345 9239"/>
                                    <a:gd name="T149" fmla="*/ T148 w 109"/>
                                    <a:gd name="T150" fmla="+- 0 13651 13628"/>
                                    <a:gd name="T151" fmla="*/ 13651 h 88"/>
                                    <a:gd name="T152" fmla="+- 0 9347 9239"/>
                                    <a:gd name="T153" fmla="*/ T152 w 109"/>
                                    <a:gd name="T154" fmla="+- 0 13647 13628"/>
                                    <a:gd name="T155" fmla="*/ 13647 h 88"/>
                                    <a:gd name="T156" fmla="+- 0 9347 9239"/>
                                    <a:gd name="T157" fmla="*/ T156 w 109"/>
                                    <a:gd name="T158" fmla="+- 0 13631 13628"/>
                                    <a:gd name="T159" fmla="*/ 13631 h 88"/>
                                    <a:gd name="T160" fmla="+- 0 9343 9239"/>
                                    <a:gd name="T161" fmla="*/ T160 w 109"/>
                                    <a:gd name="T162" fmla="+- 0 13628 13628"/>
                                    <a:gd name="T163" fmla="*/ 13628 h 88"/>
                                    <a:gd name="T164" fmla="+- 0 9265 9239"/>
                                    <a:gd name="T165" fmla="*/ T164 w 109"/>
                                    <a:gd name="T166" fmla="+- 0 13628 13628"/>
                                    <a:gd name="T167" fmla="*/ 13628 h 88"/>
                                    <a:gd name="T168" fmla="+- 0 9260 9239"/>
                                    <a:gd name="T169" fmla="*/ T168 w 109"/>
                                    <a:gd name="T170" fmla="+- 0 13631 13628"/>
                                    <a:gd name="T171" fmla="*/ 13631 h 88"/>
                                    <a:gd name="T172" fmla="+- 0 9256 9239"/>
                                    <a:gd name="T173" fmla="*/ T172 w 109"/>
                                    <a:gd name="T174" fmla="+- 0 13633 13628"/>
                                    <a:gd name="T175" fmla="*/ 13633 h 88"/>
                                    <a:gd name="T176" fmla="+- 0 9251 9239"/>
                                    <a:gd name="T177" fmla="*/ T176 w 109"/>
                                    <a:gd name="T178" fmla="+- 0 13635 13628"/>
                                    <a:gd name="T179" fmla="*/ 13635 h 88"/>
                                    <a:gd name="T180" fmla="+- 0 9249 9239"/>
                                    <a:gd name="T181" fmla="*/ T180 w 109"/>
                                    <a:gd name="T182" fmla="+- 0 13638 13628"/>
                                    <a:gd name="T183" fmla="*/ 13638 h 88"/>
                                    <a:gd name="T184" fmla="+- 0 9246 9239"/>
                                    <a:gd name="T185" fmla="*/ T184 w 109"/>
                                    <a:gd name="T186" fmla="+- 0 13642 13628"/>
                                    <a:gd name="T187" fmla="*/ 13642 h 88"/>
                                    <a:gd name="T188" fmla="+- 0 9243 9239"/>
                                    <a:gd name="T189" fmla="*/ T188 w 109"/>
                                    <a:gd name="T190" fmla="+- 0 13647 13628"/>
                                    <a:gd name="T191" fmla="*/ 13647 h 88"/>
                                    <a:gd name="T192" fmla="+- 0 9242 9239"/>
                                    <a:gd name="T193" fmla="*/ T192 w 109"/>
                                    <a:gd name="T194" fmla="+- 0 13652 13628"/>
                                    <a:gd name="T195" fmla="*/ 13652 h 88"/>
                                    <a:gd name="T196" fmla="+- 0 9240 9239"/>
                                    <a:gd name="T197" fmla="*/ T196 w 109"/>
                                    <a:gd name="T198" fmla="+- 0 13656 13628"/>
                                    <a:gd name="T199" fmla="*/ 13656 h 88"/>
                                    <a:gd name="T200" fmla="+- 0 9239 9239"/>
                                    <a:gd name="T201" fmla="*/ T200 w 109"/>
                                    <a:gd name="T202" fmla="+- 0 13663 13628"/>
                                    <a:gd name="T203" fmla="*/ 13663 h 88"/>
                                    <a:gd name="T204" fmla="+- 0 9239 9239"/>
                                    <a:gd name="T205" fmla="*/ T204 w 109"/>
                                    <a:gd name="T206" fmla="+- 0 13676 13628"/>
                                    <a:gd name="T207" fmla="*/ 13676 h 88"/>
                                    <a:gd name="T208" fmla="+- 0 9240 9239"/>
                                    <a:gd name="T209" fmla="*/ T208 w 109"/>
                                    <a:gd name="T210" fmla="+- 0 13679 13628"/>
                                    <a:gd name="T211" fmla="*/ 13679 h 88"/>
                                    <a:gd name="T212" fmla="+- 0 9240 9239"/>
                                    <a:gd name="T213" fmla="*/ T212 w 109"/>
                                    <a:gd name="T214" fmla="+- 0 13683 13628"/>
                                    <a:gd name="T215" fmla="*/ 13683 h 88"/>
                                    <a:gd name="T216" fmla="+- 0 9242 9239"/>
                                    <a:gd name="T217" fmla="*/ T216 w 109"/>
                                    <a:gd name="T218" fmla="+- 0 13687 13628"/>
                                    <a:gd name="T219" fmla="*/ 13687 h 88"/>
                                    <a:gd name="T220" fmla="+- 0 9242 9239"/>
                                    <a:gd name="T221" fmla="*/ T220 w 109"/>
                                    <a:gd name="T222" fmla="+- 0 13691 13628"/>
                                    <a:gd name="T223" fmla="*/ 13691 h 88"/>
                                    <a:gd name="T224" fmla="+- 0 9243 9239"/>
                                    <a:gd name="T225" fmla="*/ T224 w 109"/>
                                    <a:gd name="T226" fmla="+- 0 13694 13628"/>
                                    <a:gd name="T227" fmla="*/ 13694 h 88"/>
                                    <a:gd name="T228" fmla="+- 0 9244 9239"/>
                                    <a:gd name="T229" fmla="*/ T228 w 109"/>
                                    <a:gd name="T230" fmla="+- 0 13698 13628"/>
                                    <a:gd name="T231" fmla="*/ 13698 h 88"/>
                                    <a:gd name="T232" fmla="+- 0 9247 9239"/>
                                    <a:gd name="T233" fmla="*/ T232 w 109"/>
                                    <a:gd name="T234" fmla="+- 0 13704 13628"/>
                                    <a:gd name="T235" fmla="*/ 13704 h 88"/>
                                    <a:gd name="T236" fmla="+- 0 9249 9239"/>
                                    <a:gd name="T237" fmla="*/ T236 w 109"/>
                                    <a:gd name="T238" fmla="+- 0 13708 13628"/>
                                    <a:gd name="T239" fmla="*/ 13708 h 88"/>
                                    <a:gd name="T240" fmla="+- 0 9253 9239"/>
                                    <a:gd name="T241" fmla="*/ T240 w 109"/>
                                    <a:gd name="T242" fmla="+- 0 13711 13628"/>
                                    <a:gd name="T243" fmla="*/ 13711 h 88"/>
                                    <a:gd name="T244" fmla="+- 0 9265 9239"/>
                                    <a:gd name="T245" fmla="*/ T244 w 109"/>
                                    <a:gd name="T246" fmla="+- 0 13711 13628"/>
                                    <a:gd name="T247" fmla="*/ 13711 h 88"/>
                                    <a:gd name="T248" fmla="+- 0 9270 9239"/>
                                    <a:gd name="T249" fmla="*/ T248 w 109"/>
                                    <a:gd name="T250" fmla="+- 0 13707 13628"/>
                                    <a:gd name="T251" fmla="*/ 13707 h 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09" h="88">
                                      <a:moveTo>
                                        <a:pt x="31" y="79"/>
                                      </a:moveTo>
                                      <a:lnTo>
                                        <a:pt x="29" y="75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2" y="37"/>
                                      </a:lnTo>
                                      <a:lnTo>
                                        <a:pt x="25" y="31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45" y="27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6" y="52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49" y="66"/>
                                      </a:lnTo>
                                      <a:lnTo>
                                        <a:pt x="75" y="62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109" y="59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06" y="37"/>
                                      </a:lnTo>
                                      <a:lnTo>
                                        <a:pt x="104" y="31"/>
                                      </a:lnTo>
                                      <a:lnTo>
                                        <a:pt x="101" y="27"/>
                                      </a:lnTo>
                                      <a:lnTo>
                                        <a:pt x="97" y="23"/>
                                      </a:lnTo>
                                      <a:lnTo>
                                        <a:pt x="106" y="23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08" y="3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3" y="59"/>
                                      </a:lnTo>
                                      <a:lnTo>
                                        <a:pt x="3" y="63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14" y="83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1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39" y="13628"/>
                                  <a:ext cx="109" cy="88"/>
                                </a:xfrm>
                                <a:custGeom>
                                  <a:avLst/>
                                  <a:gdLst>
                                    <a:gd name="T0" fmla="+- 0 9306 9239"/>
                                    <a:gd name="T1" fmla="*/ T0 w 109"/>
                                    <a:gd name="T2" fmla="+- 0 13715 13628"/>
                                    <a:gd name="T3" fmla="*/ 13715 h 88"/>
                                    <a:gd name="T4" fmla="+- 0 9312 9239"/>
                                    <a:gd name="T5" fmla="*/ T4 w 109"/>
                                    <a:gd name="T6" fmla="+- 0 13717 13628"/>
                                    <a:gd name="T7" fmla="*/ 13717 h 88"/>
                                    <a:gd name="T8" fmla="+- 0 9327 9239"/>
                                    <a:gd name="T9" fmla="*/ T8 w 109"/>
                                    <a:gd name="T10" fmla="+- 0 13717 13628"/>
                                    <a:gd name="T11" fmla="*/ 13717 h 88"/>
                                    <a:gd name="T12" fmla="+- 0 9331 9239"/>
                                    <a:gd name="T13" fmla="*/ T12 w 109"/>
                                    <a:gd name="T14" fmla="+- 0 13714 13628"/>
                                    <a:gd name="T15" fmla="*/ 13714 h 88"/>
                                    <a:gd name="T16" fmla="+- 0 9336 9239"/>
                                    <a:gd name="T17" fmla="*/ T16 w 109"/>
                                    <a:gd name="T18" fmla="+- 0 13712 13628"/>
                                    <a:gd name="T19" fmla="*/ 13712 h 88"/>
                                    <a:gd name="T20" fmla="+- 0 9338 9239"/>
                                    <a:gd name="T21" fmla="*/ T20 w 109"/>
                                    <a:gd name="T22" fmla="+- 0 13710 13628"/>
                                    <a:gd name="T23" fmla="*/ 13710 h 88"/>
                                    <a:gd name="T24" fmla="+- 0 9344 9239"/>
                                    <a:gd name="T25" fmla="*/ T24 w 109"/>
                                    <a:gd name="T26" fmla="+- 0 13704 13628"/>
                                    <a:gd name="T27" fmla="*/ 13704 h 88"/>
                                    <a:gd name="T28" fmla="+- 0 9345 9239"/>
                                    <a:gd name="T29" fmla="*/ T28 w 109"/>
                                    <a:gd name="T30" fmla="+- 0 13700 13628"/>
                                    <a:gd name="T31" fmla="*/ 13700 h 88"/>
                                    <a:gd name="T32" fmla="+- 0 9347 9239"/>
                                    <a:gd name="T33" fmla="*/ T32 w 109"/>
                                    <a:gd name="T34" fmla="+- 0 13696 13628"/>
                                    <a:gd name="T35" fmla="*/ 13696 h 88"/>
                                    <a:gd name="T36" fmla="+- 0 9348 9239"/>
                                    <a:gd name="T37" fmla="*/ T36 w 109"/>
                                    <a:gd name="T38" fmla="+- 0 13691 13628"/>
                                    <a:gd name="T39" fmla="*/ 13691 h 88"/>
                                    <a:gd name="T40" fmla="+- 0 9348 9239"/>
                                    <a:gd name="T41" fmla="*/ T40 w 109"/>
                                    <a:gd name="T42" fmla="+- 0 13687 13628"/>
                                    <a:gd name="T43" fmla="*/ 13687 h 88"/>
                                    <a:gd name="T44" fmla="+- 0 9324 9239"/>
                                    <a:gd name="T45" fmla="*/ T44 w 109"/>
                                    <a:gd name="T46" fmla="+- 0 13689 13628"/>
                                    <a:gd name="T47" fmla="*/ 13689 h 88"/>
                                    <a:gd name="T48" fmla="+- 0 9320 9239"/>
                                    <a:gd name="T49" fmla="*/ T48 w 109"/>
                                    <a:gd name="T50" fmla="+- 0 13690 13628"/>
                                    <a:gd name="T51" fmla="*/ 13690 h 88"/>
                                    <a:gd name="T52" fmla="+- 0 9314 9239"/>
                                    <a:gd name="T53" fmla="*/ T52 w 109"/>
                                    <a:gd name="T54" fmla="+- 0 13690 13628"/>
                                    <a:gd name="T55" fmla="*/ 13690 h 88"/>
                                    <a:gd name="T56" fmla="+- 0 9288 9239"/>
                                    <a:gd name="T57" fmla="*/ T56 w 109"/>
                                    <a:gd name="T58" fmla="+- 0 13694 13628"/>
                                    <a:gd name="T59" fmla="*/ 13694 h 88"/>
                                    <a:gd name="T60" fmla="+- 0 9289 9239"/>
                                    <a:gd name="T61" fmla="*/ T60 w 109"/>
                                    <a:gd name="T62" fmla="+- 0 13700 13628"/>
                                    <a:gd name="T63" fmla="*/ 13700 h 88"/>
                                    <a:gd name="T64" fmla="+- 0 9292 9239"/>
                                    <a:gd name="T65" fmla="*/ T64 w 109"/>
                                    <a:gd name="T66" fmla="+- 0 13704 13628"/>
                                    <a:gd name="T67" fmla="*/ 13704 h 88"/>
                                    <a:gd name="T68" fmla="+- 0 9295 9239"/>
                                    <a:gd name="T69" fmla="*/ T68 w 109"/>
                                    <a:gd name="T70" fmla="+- 0 13708 13628"/>
                                    <a:gd name="T71" fmla="*/ 13708 h 88"/>
                                    <a:gd name="T72" fmla="+- 0 9298 9239"/>
                                    <a:gd name="T73" fmla="*/ T72 w 109"/>
                                    <a:gd name="T74" fmla="+- 0 13711 13628"/>
                                    <a:gd name="T75" fmla="*/ 13711 h 88"/>
                                    <a:gd name="T76" fmla="+- 0 9302 9239"/>
                                    <a:gd name="T77" fmla="*/ T76 w 109"/>
                                    <a:gd name="T78" fmla="+- 0 13714 13628"/>
                                    <a:gd name="T79" fmla="*/ 13714 h 88"/>
                                    <a:gd name="T80" fmla="+- 0 9306 9239"/>
                                    <a:gd name="T81" fmla="*/ T80 w 109"/>
                                    <a:gd name="T82" fmla="+- 0 13715 13628"/>
                                    <a:gd name="T83" fmla="*/ 13715 h 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09" h="88">
                                      <a:moveTo>
                                        <a:pt x="67" y="87"/>
                                      </a:moveTo>
                                      <a:lnTo>
                                        <a:pt x="73" y="89"/>
                                      </a:lnTo>
                                      <a:lnTo>
                                        <a:pt x="88" y="89"/>
                                      </a:lnTo>
                                      <a:lnTo>
                                        <a:pt x="92" y="86"/>
                                      </a:lnTo>
                                      <a:lnTo>
                                        <a:pt x="97" y="84"/>
                                      </a:lnTo>
                                      <a:lnTo>
                                        <a:pt x="99" y="82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106" y="72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09" y="63"/>
                                      </a:lnTo>
                                      <a:lnTo>
                                        <a:pt x="109" y="59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1" y="62"/>
                                      </a:lnTo>
                                      <a:lnTo>
                                        <a:pt x="75" y="62"/>
                                      </a:lnTo>
                                      <a:lnTo>
                                        <a:pt x="49" y="66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63" y="86"/>
                                      </a:lnTo>
                                      <a:lnTo>
                                        <a:pt x="67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39" y="13537"/>
                                  <a:ext cx="108" cy="63"/>
                                  <a:chOff x="9239" y="13537"/>
                                  <a:chExt cx="108" cy="63"/>
                                </a:xfrm>
                              </wpg:grpSpPr>
                              <wps:wsp>
                                <wps:cNvPr id="18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39" y="13537"/>
                                    <a:ext cx="108" cy="63"/>
                                  </a:xfrm>
                                  <a:custGeom>
                                    <a:avLst/>
                                    <a:gdLst>
                                      <a:gd name="T0" fmla="+- 0 9257 9239"/>
                                      <a:gd name="T1" fmla="*/ T0 w 108"/>
                                      <a:gd name="T2" fmla="+- 0 13577 13537"/>
                                      <a:gd name="T3" fmla="*/ 13577 h 63"/>
                                      <a:gd name="T4" fmla="+- 0 9246 9239"/>
                                      <a:gd name="T5" fmla="*/ T4 w 108"/>
                                      <a:gd name="T6" fmla="+- 0 13577 13537"/>
                                      <a:gd name="T7" fmla="*/ 13577 h 63"/>
                                      <a:gd name="T8" fmla="+- 0 9242 9239"/>
                                      <a:gd name="T9" fmla="*/ T8 w 108"/>
                                      <a:gd name="T10" fmla="+- 0 13579 13537"/>
                                      <a:gd name="T11" fmla="*/ 13579 h 63"/>
                                      <a:gd name="T12" fmla="+- 0 9242 9239"/>
                                      <a:gd name="T13" fmla="*/ T12 w 108"/>
                                      <a:gd name="T14" fmla="+- 0 13598 13537"/>
                                      <a:gd name="T15" fmla="*/ 13598 h 63"/>
                                      <a:gd name="T16" fmla="+- 0 9246 9239"/>
                                      <a:gd name="T17" fmla="*/ T16 w 108"/>
                                      <a:gd name="T18" fmla="+- 0 13600 13537"/>
                                      <a:gd name="T19" fmla="*/ 13600 h 63"/>
                                      <a:gd name="T20" fmla="+- 0 9344 9239"/>
                                      <a:gd name="T21" fmla="*/ T20 w 108"/>
                                      <a:gd name="T22" fmla="+- 0 13600 13537"/>
                                      <a:gd name="T23" fmla="*/ 13600 h 63"/>
                                      <a:gd name="T24" fmla="+- 0 9347 9239"/>
                                      <a:gd name="T25" fmla="*/ T24 w 108"/>
                                      <a:gd name="T26" fmla="+- 0 13596 13537"/>
                                      <a:gd name="T27" fmla="*/ 13596 h 63"/>
                                      <a:gd name="T28" fmla="+- 0 9347 9239"/>
                                      <a:gd name="T29" fmla="*/ T28 w 108"/>
                                      <a:gd name="T30" fmla="+- 0 13577 13537"/>
                                      <a:gd name="T31" fmla="*/ 13577 h 63"/>
                                      <a:gd name="T32" fmla="+- 0 9343 9239"/>
                                      <a:gd name="T33" fmla="*/ T32 w 108"/>
                                      <a:gd name="T34" fmla="+- 0 13572 13537"/>
                                      <a:gd name="T35" fmla="*/ 13572 h 63"/>
                                      <a:gd name="T36" fmla="+- 0 9282 9239"/>
                                      <a:gd name="T37" fmla="*/ T36 w 108"/>
                                      <a:gd name="T38" fmla="+- 0 13572 13537"/>
                                      <a:gd name="T39" fmla="*/ 13572 h 63"/>
                                      <a:gd name="T40" fmla="+- 0 9279 9239"/>
                                      <a:gd name="T41" fmla="*/ T40 w 108"/>
                                      <a:gd name="T42" fmla="+- 0 13571 13537"/>
                                      <a:gd name="T43" fmla="*/ 13571 h 63"/>
                                      <a:gd name="T44" fmla="+- 0 9274 9239"/>
                                      <a:gd name="T45" fmla="*/ T44 w 108"/>
                                      <a:gd name="T46" fmla="+- 0 13567 13537"/>
                                      <a:gd name="T47" fmla="*/ 13567 h 63"/>
                                      <a:gd name="T48" fmla="+- 0 9270 9239"/>
                                      <a:gd name="T49" fmla="*/ T48 w 108"/>
                                      <a:gd name="T50" fmla="+- 0 13564 13537"/>
                                      <a:gd name="T51" fmla="*/ 13564 h 63"/>
                                      <a:gd name="T52" fmla="+- 0 9268 9239"/>
                                      <a:gd name="T53" fmla="*/ T52 w 108"/>
                                      <a:gd name="T54" fmla="+- 0 13560 13537"/>
                                      <a:gd name="T55" fmla="*/ 13560 h 63"/>
                                      <a:gd name="T56" fmla="+- 0 9265 9239"/>
                                      <a:gd name="T57" fmla="*/ T56 w 108"/>
                                      <a:gd name="T58" fmla="+- 0 13556 13537"/>
                                      <a:gd name="T59" fmla="*/ 13556 h 63"/>
                                      <a:gd name="T60" fmla="+- 0 9265 9239"/>
                                      <a:gd name="T61" fmla="*/ T60 w 108"/>
                                      <a:gd name="T62" fmla="+- 0 13547 13537"/>
                                      <a:gd name="T63" fmla="*/ 13547 h 63"/>
                                      <a:gd name="T64" fmla="+- 0 9267 9239"/>
                                      <a:gd name="T65" fmla="*/ T64 w 108"/>
                                      <a:gd name="T66" fmla="+- 0 13543 13537"/>
                                      <a:gd name="T67" fmla="*/ 13543 h 63"/>
                                      <a:gd name="T68" fmla="+- 0 9264 9239"/>
                                      <a:gd name="T69" fmla="*/ T68 w 108"/>
                                      <a:gd name="T70" fmla="+- 0 13539 13537"/>
                                      <a:gd name="T71" fmla="*/ 13539 h 63"/>
                                      <a:gd name="T72" fmla="+- 0 9260 9239"/>
                                      <a:gd name="T73" fmla="*/ T72 w 108"/>
                                      <a:gd name="T74" fmla="+- 0 13537 13537"/>
                                      <a:gd name="T75" fmla="*/ 13537 h 63"/>
                                      <a:gd name="T76" fmla="+- 0 9250 9239"/>
                                      <a:gd name="T77" fmla="*/ T76 w 108"/>
                                      <a:gd name="T78" fmla="+- 0 13537 13537"/>
                                      <a:gd name="T79" fmla="*/ 13537 h 63"/>
                                      <a:gd name="T80" fmla="+- 0 9246 9239"/>
                                      <a:gd name="T81" fmla="*/ T80 w 108"/>
                                      <a:gd name="T82" fmla="+- 0 13539 13537"/>
                                      <a:gd name="T83" fmla="*/ 13539 h 63"/>
                                      <a:gd name="T84" fmla="+- 0 9242 9239"/>
                                      <a:gd name="T85" fmla="*/ T84 w 108"/>
                                      <a:gd name="T86" fmla="+- 0 13540 13537"/>
                                      <a:gd name="T87" fmla="*/ 13540 h 63"/>
                                      <a:gd name="T88" fmla="+- 0 9240 9239"/>
                                      <a:gd name="T89" fmla="*/ T88 w 108"/>
                                      <a:gd name="T90" fmla="+- 0 13544 13537"/>
                                      <a:gd name="T91" fmla="*/ 13544 h 63"/>
                                      <a:gd name="T92" fmla="+- 0 9239 9239"/>
                                      <a:gd name="T93" fmla="*/ T92 w 108"/>
                                      <a:gd name="T94" fmla="+- 0 13549 13537"/>
                                      <a:gd name="T95" fmla="*/ 13549 h 63"/>
                                      <a:gd name="T96" fmla="+- 0 9239 9239"/>
                                      <a:gd name="T97" fmla="*/ T96 w 108"/>
                                      <a:gd name="T98" fmla="+- 0 13553 13537"/>
                                      <a:gd name="T99" fmla="*/ 13553 h 63"/>
                                      <a:gd name="T100" fmla="+- 0 9240 9239"/>
                                      <a:gd name="T101" fmla="*/ T100 w 108"/>
                                      <a:gd name="T102" fmla="+- 0 13557 13537"/>
                                      <a:gd name="T103" fmla="*/ 13557 h 63"/>
                                      <a:gd name="T104" fmla="+- 0 9243 9239"/>
                                      <a:gd name="T105" fmla="*/ T104 w 108"/>
                                      <a:gd name="T106" fmla="+- 0 13563 13537"/>
                                      <a:gd name="T107" fmla="*/ 13563 h 63"/>
                                      <a:gd name="T108" fmla="+- 0 9246 9239"/>
                                      <a:gd name="T109" fmla="*/ T108 w 108"/>
                                      <a:gd name="T110" fmla="+- 0 13567 13537"/>
                                      <a:gd name="T111" fmla="*/ 13567 h 63"/>
                                      <a:gd name="T112" fmla="+- 0 9251 9239"/>
                                      <a:gd name="T113" fmla="*/ T112 w 108"/>
                                      <a:gd name="T114" fmla="+- 0 13572 13537"/>
                                      <a:gd name="T115" fmla="*/ 13572 h 63"/>
                                      <a:gd name="T116" fmla="+- 0 9257 9239"/>
                                      <a:gd name="T117" fmla="*/ T116 w 108"/>
                                      <a:gd name="T118" fmla="+- 0 13577 13537"/>
                                      <a:gd name="T119" fmla="*/ 13577 h 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</a:cxnLst>
                                    <a:rect l="0" t="0" r="r" b="b"/>
                                    <a:pathLst>
                                      <a:path w="108" h="63">
                                        <a:moveTo>
                                          <a:pt x="18" y="40"/>
                                        </a:moveTo>
                                        <a:lnTo>
                                          <a:pt x="7" y="4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3" y="61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05" y="63"/>
                                        </a:lnTo>
                                        <a:lnTo>
                                          <a:pt x="108" y="59"/>
                                        </a:lnTo>
                                        <a:lnTo>
                                          <a:pt x="108" y="40"/>
                                        </a:lnTo>
                                        <a:lnTo>
                                          <a:pt x="104" y="35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0" y="34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1" y="27"/>
                                        </a:lnTo>
                                        <a:lnTo>
                                          <a:pt x="29" y="23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28" y="6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8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95" y="13488"/>
                                    <a:ext cx="153" cy="71"/>
                                    <a:chOff x="9195" y="13488"/>
                                    <a:chExt cx="153" cy="71"/>
                                  </a:xfrm>
                                </wpg:grpSpPr>
                                <wps:wsp>
                                  <wps:cNvPr id="20" name="Freeform 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195" y="13488"/>
                                      <a:ext cx="153" cy="71"/>
                                    </a:xfrm>
                                    <a:custGeom>
                                      <a:avLst/>
                                      <a:gdLst>
                                        <a:gd name="T0" fmla="+- 0 9348 9195"/>
                                        <a:gd name="T1" fmla="*/ T0 w 153"/>
                                        <a:gd name="T2" fmla="+- 0 13495 13488"/>
                                        <a:gd name="T3" fmla="*/ 13495 h 71"/>
                                        <a:gd name="T4" fmla="+- 0 9348 9195"/>
                                        <a:gd name="T5" fmla="*/ T4 w 153"/>
                                        <a:gd name="T6" fmla="+- 0 13488 13488"/>
                                        <a:gd name="T7" fmla="*/ 13488 h 71"/>
                                        <a:gd name="T8" fmla="+- 0 9319 9195"/>
                                        <a:gd name="T9" fmla="*/ T8 w 153"/>
                                        <a:gd name="T10" fmla="+- 0 13495 13488"/>
                                        <a:gd name="T11" fmla="*/ 13495 h 71"/>
                                        <a:gd name="T12" fmla="+- 0 9313 9195"/>
                                        <a:gd name="T13" fmla="*/ T12 w 153"/>
                                        <a:gd name="T14" fmla="+- 0 13498 13488"/>
                                        <a:gd name="T15" fmla="*/ 13498 h 71"/>
                                        <a:gd name="T16" fmla="+- 0 9309 9195"/>
                                        <a:gd name="T17" fmla="*/ T16 w 153"/>
                                        <a:gd name="T18" fmla="+- 0 13500 13488"/>
                                        <a:gd name="T19" fmla="*/ 13500 h 71"/>
                                        <a:gd name="T20" fmla="+- 0 9306 9195"/>
                                        <a:gd name="T21" fmla="*/ T20 w 153"/>
                                        <a:gd name="T22" fmla="+- 0 13500 13488"/>
                                        <a:gd name="T23" fmla="*/ 13500 h 71"/>
                                        <a:gd name="T24" fmla="+- 0 9302 9195"/>
                                        <a:gd name="T25" fmla="*/ T24 w 153"/>
                                        <a:gd name="T26" fmla="+- 0 13501 13488"/>
                                        <a:gd name="T27" fmla="*/ 13501 h 71"/>
                                        <a:gd name="T28" fmla="+- 0 9347 9195"/>
                                        <a:gd name="T29" fmla="*/ T28 w 153"/>
                                        <a:gd name="T30" fmla="+- 0 13502 13488"/>
                                        <a:gd name="T31" fmla="*/ 13502 h 71"/>
                                        <a:gd name="T32" fmla="+- 0 9348 9195"/>
                                        <a:gd name="T33" fmla="*/ T32 w 153"/>
                                        <a:gd name="T34" fmla="+- 0 13495 13488"/>
                                        <a:gd name="T35" fmla="*/ 13495 h 7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</a:cxnLst>
                                      <a:rect l="0" t="0" r="r" b="b"/>
                                      <a:pathLst>
                                        <a:path w="153" h="71">
                                          <a:moveTo>
                                            <a:pt x="153" y="7"/>
                                          </a:moveTo>
                                          <a:lnTo>
                                            <a:pt x="153" y="0"/>
                                          </a:lnTo>
                                          <a:lnTo>
                                            <a:pt x="124" y="7"/>
                                          </a:lnTo>
                                          <a:lnTo>
                                            <a:pt x="118" y="10"/>
                                          </a:lnTo>
                                          <a:lnTo>
                                            <a:pt x="114" y="12"/>
                                          </a:lnTo>
                                          <a:lnTo>
                                            <a:pt x="111" y="12"/>
                                          </a:lnTo>
                                          <a:lnTo>
                                            <a:pt x="107" y="13"/>
                                          </a:lnTo>
                                          <a:lnTo>
                                            <a:pt x="152" y="14"/>
                                          </a:lnTo>
                                          <a:lnTo>
                                            <a:pt x="153" y="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195" y="13488"/>
                                      <a:ext cx="153" cy="71"/>
                                    </a:xfrm>
                                    <a:custGeom>
                                      <a:avLst/>
                                      <a:gdLst>
                                        <a:gd name="T0" fmla="+- 0 9200 9195"/>
                                        <a:gd name="T1" fmla="*/ T0 w 153"/>
                                        <a:gd name="T2" fmla="+- 0 13459 13488"/>
                                        <a:gd name="T3" fmla="*/ 13459 h 71"/>
                                        <a:gd name="T4" fmla="+- 0 9249 9195"/>
                                        <a:gd name="T5" fmla="*/ T4 w 153"/>
                                        <a:gd name="T6" fmla="+- 0 13463 13488"/>
                                        <a:gd name="T7" fmla="*/ 13463 h 71"/>
                                        <a:gd name="T8" fmla="+- 0 9243 9195"/>
                                        <a:gd name="T9" fmla="*/ T8 w 153"/>
                                        <a:gd name="T10" fmla="+- 0 13472 13488"/>
                                        <a:gd name="T11" fmla="*/ 13472 h 71"/>
                                        <a:gd name="T12" fmla="+- 0 9239 9195"/>
                                        <a:gd name="T13" fmla="*/ T12 w 153"/>
                                        <a:gd name="T14" fmla="+- 0 13481 13488"/>
                                        <a:gd name="T15" fmla="*/ 13481 h 71"/>
                                        <a:gd name="T16" fmla="+- 0 9240 9195"/>
                                        <a:gd name="T17" fmla="*/ T16 w 153"/>
                                        <a:gd name="T18" fmla="+- 0 13500 13488"/>
                                        <a:gd name="T19" fmla="*/ 13500 h 71"/>
                                        <a:gd name="T20" fmla="+- 0 9246 9195"/>
                                        <a:gd name="T21" fmla="*/ T20 w 153"/>
                                        <a:gd name="T22" fmla="+- 0 13511 13488"/>
                                        <a:gd name="T23" fmla="*/ 13511 h 71"/>
                                        <a:gd name="T24" fmla="+- 0 9254 9195"/>
                                        <a:gd name="T25" fmla="*/ T24 w 153"/>
                                        <a:gd name="T26" fmla="+- 0 13518 13488"/>
                                        <a:gd name="T27" fmla="*/ 13518 h 71"/>
                                        <a:gd name="T28" fmla="+- 0 9265 9195"/>
                                        <a:gd name="T29" fmla="*/ T28 w 153"/>
                                        <a:gd name="T30" fmla="+- 0 13525 13488"/>
                                        <a:gd name="T31" fmla="*/ 13525 h 71"/>
                                        <a:gd name="T32" fmla="+- 0 9279 9195"/>
                                        <a:gd name="T33" fmla="*/ T32 w 153"/>
                                        <a:gd name="T34" fmla="+- 0 13528 13488"/>
                                        <a:gd name="T35" fmla="*/ 13528 h 71"/>
                                        <a:gd name="T36" fmla="+- 0 9309 9195"/>
                                        <a:gd name="T37" fmla="*/ T36 w 153"/>
                                        <a:gd name="T38" fmla="+- 0 13529 13488"/>
                                        <a:gd name="T39" fmla="*/ 13529 h 71"/>
                                        <a:gd name="T40" fmla="+- 0 9323 9195"/>
                                        <a:gd name="T41" fmla="*/ T40 w 153"/>
                                        <a:gd name="T42" fmla="+- 0 13525 13488"/>
                                        <a:gd name="T43" fmla="*/ 13525 h 71"/>
                                        <a:gd name="T44" fmla="+- 0 9333 9195"/>
                                        <a:gd name="T45" fmla="*/ T44 w 153"/>
                                        <a:gd name="T46" fmla="+- 0 13521 13488"/>
                                        <a:gd name="T47" fmla="*/ 13521 h 71"/>
                                        <a:gd name="T48" fmla="+- 0 9341 9195"/>
                                        <a:gd name="T49" fmla="*/ T48 w 153"/>
                                        <a:gd name="T50" fmla="+- 0 13512 13488"/>
                                        <a:gd name="T51" fmla="*/ 13512 h 71"/>
                                        <a:gd name="T52" fmla="+- 0 9347 9195"/>
                                        <a:gd name="T53" fmla="*/ T52 w 153"/>
                                        <a:gd name="T54" fmla="+- 0 13502 13488"/>
                                        <a:gd name="T55" fmla="*/ 13502 h 71"/>
                                        <a:gd name="T56" fmla="+- 0 9286 9195"/>
                                        <a:gd name="T57" fmla="*/ T56 w 153"/>
                                        <a:gd name="T58" fmla="+- 0 13501 13488"/>
                                        <a:gd name="T59" fmla="*/ 13501 h 71"/>
                                        <a:gd name="T60" fmla="+- 0 9278 9195"/>
                                        <a:gd name="T61" fmla="*/ T60 w 153"/>
                                        <a:gd name="T62" fmla="+- 0 13500 13488"/>
                                        <a:gd name="T63" fmla="*/ 13500 h 71"/>
                                        <a:gd name="T64" fmla="+- 0 9267 9195"/>
                                        <a:gd name="T65" fmla="*/ T64 w 153"/>
                                        <a:gd name="T66" fmla="+- 0 13493 13488"/>
                                        <a:gd name="T67" fmla="*/ 13493 h 71"/>
                                        <a:gd name="T68" fmla="+- 0 9263 9195"/>
                                        <a:gd name="T69" fmla="*/ T68 w 153"/>
                                        <a:gd name="T70" fmla="+- 0 13484 13488"/>
                                        <a:gd name="T71" fmla="*/ 13484 h 71"/>
                                        <a:gd name="T72" fmla="+- 0 9264 9195"/>
                                        <a:gd name="T73" fmla="*/ T72 w 153"/>
                                        <a:gd name="T74" fmla="+- 0 13473 13488"/>
                                        <a:gd name="T75" fmla="*/ 13473 h 71"/>
                                        <a:gd name="T76" fmla="+- 0 9270 9195"/>
                                        <a:gd name="T77" fmla="*/ T76 w 153"/>
                                        <a:gd name="T78" fmla="+- 0 13466 13488"/>
                                        <a:gd name="T79" fmla="*/ 13466 h 71"/>
                                        <a:gd name="T80" fmla="+- 0 9278 9195"/>
                                        <a:gd name="T81" fmla="*/ T80 w 153"/>
                                        <a:gd name="T82" fmla="+- 0 13459 13488"/>
                                        <a:gd name="T83" fmla="*/ 13459 h 71"/>
                                        <a:gd name="T84" fmla="+- 0 9313 9195"/>
                                        <a:gd name="T85" fmla="*/ T84 w 153"/>
                                        <a:gd name="T86" fmla="+- 0 13460 13488"/>
                                        <a:gd name="T87" fmla="*/ 13460 h 71"/>
                                        <a:gd name="T88" fmla="+- 0 9321 9195"/>
                                        <a:gd name="T89" fmla="*/ T88 w 153"/>
                                        <a:gd name="T90" fmla="+- 0 13470 13488"/>
                                        <a:gd name="T91" fmla="*/ 13470 h 71"/>
                                        <a:gd name="T92" fmla="+- 0 9326 9195"/>
                                        <a:gd name="T93" fmla="*/ T92 w 153"/>
                                        <a:gd name="T94" fmla="+- 0 13481 13488"/>
                                        <a:gd name="T95" fmla="*/ 13481 h 71"/>
                                        <a:gd name="T96" fmla="+- 0 9323 9195"/>
                                        <a:gd name="T97" fmla="*/ T96 w 153"/>
                                        <a:gd name="T98" fmla="+- 0 13491 13488"/>
                                        <a:gd name="T99" fmla="*/ 13491 h 71"/>
                                        <a:gd name="T100" fmla="+- 0 9348 9195"/>
                                        <a:gd name="T101" fmla="*/ T100 w 153"/>
                                        <a:gd name="T102" fmla="+- 0 13488 13488"/>
                                        <a:gd name="T103" fmla="*/ 13488 h 71"/>
                                        <a:gd name="T104" fmla="+- 0 9347 9195"/>
                                        <a:gd name="T105" fmla="*/ T104 w 153"/>
                                        <a:gd name="T106" fmla="+- 0 13476 13488"/>
                                        <a:gd name="T107" fmla="*/ 13476 h 71"/>
                                        <a:gd name="T108" fmla="+- 0 9341 9195"/>
                                        <a:gd name="T109" fmla="*/ T108 w 153"/>
                                        <a:gd name="T110" fmla="+- 0 13465 13488"/>
                                        <a:gd name="T111" fmla="*/ 13465 h 71"/>
                                        <a:gd name="T112" fmla="+- 0 9331 9195"/>
                                        <a:gd name="T113" fmla="*/ T112 w 153"/>
                                        <a:gd name="T114" fmla="+- 0 13455 13488"/>
                                        <a:gd name="T115" fmla="*/ 13455 h 71"/>
                                        <a:gd name="T116" fmla="+- 0 9345 9195"/>
                                        <a:gd name="T117" fmla="*/ T116 w 153"/>
                                        <a:gd name="T118" fmla="+- 0 13452 13488"/>
                                        <a:gd name="T119" fmla="*/ 13452 h 71"/>
                                        <a:gd name="T120" fmla="+- 0 9347 9195"/>
                                        <a:gd name="T121" fmla="*/ T120 w 153"/>
                                        <a:gd name="T122" fmla="+- 0 13435 13488"/>
                                        <a:gd name="T123" fmla="*/ 13435 h 71"/>
                                        <a:gd name="T124" fmla="+- 0 9200 9195"/>
                                        <a:gd name="T125" fmla="*/ T124 w 153"/>
                                        <a:gd name="T126" fmla="+- 0 13431 13488"/>
                                        <a:gd name="T127" fmla="*/ 13431 h 71"/>
                                        <a:gd name="T128" fmla="+- 0 9195 9195"/>
                                        <a:gd name="T129" fmla="*/ T128 w 153"/>
                                        <a:gd name="T130" fmla="+- 0 13437 13488"/>
                                        <a:gd name="T131" fmla="*/ 13437 h 7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</a:cxnLst>
                                      <a:rect l="0" t="0" r="r" b="b"/>
                                      <a:pathLst>
                                        <a:path w="153" h="71">
                                          <a:moveTo>
                                            <a:pt x="0" y="-33"/>
                                          </a:moveTo>
                                          <a:lnTo>
                                            <a:pt x="5" y="-29"/>
                                          </a:lnTo>
                                          <a:lnTo>
                                            <a:pt x="58" y="-29"/>
                                          </a:lnTo>
                                          <a:lnTo>
                                            <a:pt x="54" y="-25"/>
                                          </a:lnTo>
                                          <a:lnTo>
                                            <a:pt x="49" y="-21"/>
                                          </a:lnTo>
                                          <a:lnTo>
                                            <a:pt x="48" y="-16"/>
                                          </a:lnTo>
                                          <a:lnTo>
                                            <a:pt x="45" y="-12"/>
                                          </a:lnTo>
                                          <a:lnTo>
                                            <a:pt x="44" y="-7"/>
                                          </a:lnTo>
                                          <a:lnTo>
                                            <a:pt x="44" y="6"/>
                                          </a:lnTo>
                                          <a:lnTo>
                                            <a:pt x="45" y="12"/>
                                          </a:lnTo>
                                          <a:lnTo>
                                            <a:pt x="48" y="17"/>
                                          </a:lnTo>
                                          <a:lnTo>
                                            <a:pt x="51" y="23"/>
                                          </a:lnTo>
                                          <a:lnTo>
                                            <a:pt x="55" y="27"/>
                                          </a:lnTo>
                                          <a:lnTo>
                                            <a:pt x="59" y="30"/>
                                          </a:lnTo>
                                          <a:lnTo>
                                            <a:pt x="65" y="34"/>
                                          </a:lnTo>
                                          <a:lnTo>
                                            <a:pt x="70" y="37"/>
                                          </a:lnTo>
                                          <a:lnTo>
                                            <a:pt x="77" y="38"/>
                                          </a:lnTo>
                                          <a:lnTo>
                                            <a:pt x="84" y="40"/>
                                          </a:lnTo>
                                          <a:lnTo>
                                            <a:pt x="91" y="41"/>
                                          </a:lnTo>
                                          <a:lnTo>
                                            <a:pt x="114" y="41"/>
                                          </a:lnTo>
                                          <a:lnTo>
                                            <a:pt x="121" y="40"/>
                                          </a:lnTo>
                                          <a:lnTo>
                                            <a:pt x="128" y="37"/>
                                          </a:lnTo>
                                          <a:lnTo>
                                            <a:pt x="133" y="35"/>
                                          </a:lnTo>
                                          <a:lnTo>
                                            <a:pt x="138" y="33"/>
                                          </a:lnTo>
                                          <a:lnTo>
                                            <a:pt x="143" y="28"/>
                                          </a:lnTo>
                                          <a:lnTo>
                                            <a:pt x="146" y="24"/>
                                          </a:lnTo>
                                          <a:lnTo>
                                            <a:pt x="149" y="20"/>
                                          </a:lnTo>
                                          <a:lnTo>
                                            <a:pt x="152" y="14"/>
                                          </a:lnTo>
                                          <a:lnTo>
                                            <a:pt x="107" y="13"/>
                                          </a:lnTo>
                                          <a:lnTo>
                                            <a:pt x="91" y="13"/>
                                          </a:lnTo>
                                          <a:lnTo>
                                            <a:pt x="87" y="12"/>
                                          </a:lnTo>
                                          <a:lnTo>
                                            <a:pt x="83" y="12"/>
                                          </a:lnTo>
                                          <a:lnTo>
                                            <a:pt x="77" y="9"/>
                                          </a:lnTo>
                                          <a:lnTo>
                                            <a:pt x="72" y="5"/>
                                          </a:lnTo>
                                          <a:lnTo>
                                            <a:pt x="69" y="0"/>
                                          </a:lnTo>
                                          <a:lnTo>
                                            <a:pt x="68" y="-4"/>
                                          </a:lnTo>
                                          <a:lnTo>
                                            <a:pt x="68" y="-11"/>
                                          </a:lnTo>
                                          <a:lnTo>
                                            <a:pt x="69" y="-15"/>
                                          </a:lnTo>
                                          <a:lnTo>
                                            <a:pt x="72" y="-18"/>
                                          </a:lnTo>
                                          <a:lnTo>
                                            <a:pt x="75" y="-22"/>
                                          </a:lnTo>
                                          <a:lnTo>
                                            <a:pt x="77" y="-25"/>
                                          </a:lnTo>
                                          <a:lnTo>
                                            <a:pt x="83" y="-29"/>
                                          </a:lnTo>
                                          <a:lnTo>
                                            <a:pt x="115" y="-29"/>
                                          </a:lnTo>
                                          <a:lnTo>
                                            <a:pt x="118" y="-28"/>
                                          </a:lnTo>
                                          <a:lnTo>
                                            <a:pt x="122" y="-23"/>
                                          </a:lnTo>
                                          <a:lnTo>
                                            <a:pt x="126" y="-18"/>
                                          </a:lnTo>
                                          <a:lnTo>
                                            <a:pt x="129" y="-12"/>
                                          </a:lnTo>
                                          <a:lnTo>
                                            <a:pt x="131" y="-7"/>
                                          </a:lnTo>
                                          <a:lnTo>
                                            <a:pt x="131" y="-2"/>
                                          </a:lnTo>
                                          <a:lnTo>
                                            <a:pt x="128" y="3"/>
                                          </a:lnTo>
                                          <a:lnTo>
                                            <a:pt x="124" y="7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153" y="-7"/>
                                          </a:lnTo>
                                          <a:lnTo>
                                            <a:pt x="152" y="-12"/>
                                          </a:lnTo>
                                          <a:lnTo>
                                            <a:pt x="149" y="-18"/>
                                          </a:lnTo>
                                          <a:lnTo>
                                            <a:pt x="146" y="-23"/>
                                          </a:lnTo>
                                          <a:lnTo>
                                            <a:pt x="142" y="-28"/>
                                          </a:lnTo>
                                          <a:lnTo>
                                            <a:pt x="136" y="-33"/>
                                          </a:lnTo>
                                          <a:lnTo>
                                            <a:pt x="148" y="-33"/>
                                          </a:lnTo>
                                          <a:lnTo>
                                            <a:pt x="150" y="-36"/>
                                          </a:lnTo>
                                          <a:lnTo>
                                            <a:pt x="152" y="-40"/>
                                          </a:lnTo>
                                          <a:lnTo>
                                            <a:pt x="152" y="-53"/>
                                          </a:lnTo>
                                          <a:lnTo>
                                            <a:pt x="148" y="-57"/>
                                          </a:lnTo>
                                          <a:lnTo>
                                            <a:pt x="5" y="-57"/>
                                          </a:lnTo>
                                          <a:lnTo>
                                            <a:pt x="2" y="-56"/>
                                          </a:lnTo>
                                          <a:lnTo>
                                            <a:pt x="0" y="-51"/>
                                          </a:lnTo>
                                          <a:lnTo>
                                            <a:pt x="0" y="-3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58.8pt;margin-top:673.45pt;width:9.55pt;height:25.3pt;z-index:-251655680;mso-position-horizontal-relative:page;mso-position-vertical-relative:page" coordorigin="9176,13469" coordsize="191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">
                <v:group id="Group 5" o:spid="_x0000_s1027" style="position:absolute;left:9205;top:13885;width:142;height:74" coordorigin="9205,13885" coordsize="14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9" o:spid="_x0000_s1028" style="position:absolute;left:9205;top:13885;width:142;height:74;visibility:visible;mso-wrap-style:square;v-text-anchor:top" coordsize="14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McLwA&#10;AADaAAAADwAAAGRycy9kb3ducmV2LnhtbERPyQrCMBC9C/5DGMGLaKqCSDWKCC4nwQX0ODRjU2wm&#10;pYla/94cBI+Pt8+XjS3Fi2pfOFYwHCQgiDOnC84VXM6b/hSED8gaS8ek4EMelot2a46pdm8+0usU&#10;chFD2KeowIRQpVL6zJBFP3AVceTurrYYIqxzqWt8x3BbylGSTKTFgmODwYrWhrLH6WkVHIqp2912&#10;h57ejpqtl4bHcnVVqttpVjMQgZrwF//ce60gbo1X4g2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RIxwvAAAANoAAAAPAAAAAAAAAAAAAAAAAJgCAABkcnMvZG93bnJldi54&#10;bWxQSwUGAAAAAAQABAD1AAAAgQMAAAAA&#10;" path="m119,43l142,25r,-6l140,14r,-5l139,5r,-5l108,r4,2l116,7r2,5l119,18r,25xe" fillcolor="black" stroked="f">
                    <v:path arrowok="t" o:connecttype="custom" o:connectlocs="119,13928;142,13910;142,13904;140,13899;140,13894;139,13890;139,13885;108,13885;112,13887;116,13892;118,13897;119,13903;119,13928" o:connectangles="0,0,0,0,0,0,0,0,0,0,0,0,0"/>
                  </v:shape>
                  <v:shape id="Freeform 18" o:spid="_x0000_s1029" style="position:absolute;left:9205;top:13885;width:142;height:74;visibility:visible;mso-wrap-style:square;v-text-anchor:top" coordsize="14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p68MA&#10;AADaAAAADwAAAGRycy9kb3ducmV2LnhtbESPQWvCQBSE74L/YXlCL6KbpiCauglS0PQkqIX2+Mi+&#10;ZkOzb0N2TdJ/3y0Uehxm5htmX0y2FQP1vnGs4HGdgCCunG64VvB2O662IHxA1tg6JgXf5KHI57M9&#10;ZtqNfKHhGmoRIewzVGBC6DIpfWXIol+7jjh6n663GKLsa6l7HCPctjJNko202HBcMNjRi6Hq63q3&#10;Cs7N1pUf5XmpT+l08tLwkzy8K/WwmA7PIAJN4T/8137VCnbweyXe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gp68MAAADaAAAADwAAAAAAAAAAAAAAAACYAgAAZHJzL2Rv&#10;d25yZXYueG1sUEsFBgAAAAAEAAQA9QAAAIgDAAAAAA==&#10;" path="m80,21r,-5l81,12r,-3l84,5,42,5r4,2l51,9r4,3l58,16r22,5xe" fillcolor="black" stroked="f">
                    <v:path arrowok="t" o:connecttype="custom" o:connectlocs="80,13906;80,13901;81,13897;81,13894;84,13890;42,13890;46,13892;51,13894;55,13897;58,13901;80,13906" o:connectangles="0,0,0,0,0,0,0,0,0,0,0"/>
                  </v:shape>
                  <v:shape id="Freeform 17" o:spid="_x0000_s1030" style="position:absolute;left:9205;top:13885;width:142;height:74;visibility:visible;mso-wrap-style:square;v-text-anchor:top" coordsize="14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/zsIA&#10;AADbAAAADwAAAGRycy9kb3ducmV2LnhtbESPQYvCMBCF78L+hzALXkRTFUSqUWRB3ZOgLqzHoRmb&#10;ss2kNFG7/945CN5meG/e+2a57nyt7tTGKrCB8SgDRVwEW3Fp4Oe8Hc5BxYRssQ5MBv4pwnr10Vti&#10;bsODj3Q/pVJJCMccDbiUmlzrWDjyGEehIRbtGlqPSda21LbFh4T7Wk+ybKY9ViwNDhv6clT8nW7e&#10;wKGah/1lfxjY3aTbRe14qje/xvQ/u80CVKIuvc2v628r+EIvv8gA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b/OwgAAANsAAAAPAAAAAAAAAAAAAAAAAJgCAABkcnMvZG93&#10;bnJldi54bWxQSwUGAAAAAAQABAD1AAAAhwMAAAAA&#10;" path="m16,-17r-3,3l10,-10,6,-6,4,-2,3,5,2,11,,18,,63r2,4l6,71r130,l140,67r2,-4l142,25,119,43r-39,l80,21,58,16r1,6l59,43r-36,l23,18r2,-6l30,8,34,7,39,5r45,l88,1r6,-3l104,-2r4,2l139,r-1,-3l136,-7r-3,-5l132,-14r-3,-5l126,-21r-5,-5l116,-28r-4,-2l108,-31r-18,l86,-30r-3,2l79,-26r-3,3l70,-19r-1,5l67,-12r-1,5l65,-3,63,-9r-4,-5l55,-19r-6,-2l44,-23r-14,l25,-21r-5,1l16,-17xe" fillcolor="black" stroked="f">
                    <v:path arrowok="t" o:connecttype="custom" o:connectlocs="16,13868;13,13871;10,13875;6,13879;4,13883;3,13890;2,13896;0,13903;0,13948;2,13952;6,13956;136,13956;140,13952;142,13948;142,13910;119,13928;80,13928;80,13906;58,13901;59,13907;59,13928;23,13928;23,13903;25,13897;30,13893;34,13892;39,13890;84,13890;88,13886;94,13883;104,13883;108,13885;139,13885;138,13882;136,13878;133,13873;132,13871;129,13866;126,13864;121,13859;116,13857;112,13855;108,13854;90,13854;86,13855;83,13857;79,13859;76,13862;70,13866;69,13871;67,13873;66,13878;65,13882;63,13876;59,13871;55,13866;49,13864;44,13862;30,13862;25,13864;20,13865;16,13868" o:connectangles="0,0,0,0,0,0,0,0,0,0,0,0,0,0,0,0,0,0,0,0,0,0,0,0,0,0,0,0,0,0,0,0,0,0,0,0,0,0,0,0,0,0,0,0,0,0,0,0,0,0,0,0,0,0,0,0,0,0,0,0,0,0"/>
                  </v:shape>
                  <v:group id="Group 6" o:spid="_x0000_s1031" style="position:absolute;left:9239;top:13733;width:109;height:104" coordorigin="9239,13733" coordsize="10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Freeform 16" o:spid="_x0000_s1032" style="position:absolute;left:9239;top:13733;width:109;height:104;visibility:visible;mso-wrap-style:square;v-text-anchor:top" coordsize="1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qS8EA&#10;AADbAAAADwAAAGRycy9kb3ducmV2LnhtbERPS4vCMBC+L/gfwgje1lRxF61GccWCehB8XLwNzdhW&#10;m0m3idr990ZY8DYf33Mms8aU4k61Kywr6HUjEMSp1QVnCo6H5HMIwnlkjaVlUvBHDmbT1scEY20f&#10;vKP73mcihLCLUUHufRVL6dKcDLqurYgDd7a1QR9gnUld4yOEm1L2o+hbGiw4NORY0SKn9Lq/GQXb&#10;ZLP+HW6SUzpYE31pji6jn6VSnXYzH4Pw1Pi3+N+90mF+H16/hAP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6kvBAAAA2wAAAA8AAAAAAAAAAAAAAAAAmAIAAGRycy9kb3du&#10;cmV2LnhtbFBLBQYAAAAABAAEAPUAAACGAwAAAAA=&#10;" path="m109,54r,-17l106,30r-2,-7l99,17,94,13,89,9,84,6,77,3,70,2,63,,46,,38,2,31,3,25,6,19,9r-5,4l10,17,7,21,4,28,1,35,,42,,61r1,7l4,75r3,7l11,87r4,4l21,96r5,2l33,101r7,2l47,104r17,l73,103r5,-2l85,100r6,-4l95,91r6,-4l104,83r2,-7l109,69,64,76r-19,l40,75,38,73,33,72,31,70,25,66,24,62,22,56r,-12l25,41r3,-6l32,34r6,-4l42,30r4,-2l64,28r4,2l73,31r4,2l80,34r4,4l85,42r3,6l88,56r-1,5l109,62r,-8xe" fillcolor="black" stroked="f">
                      <v:path arrowok="t" o:connecttype="custom" o:connectlocs="109,13770;104,13756;94,13746;84,13739;70,13735;46,13733;31,13736;19,13742;10,13750;4,13761;0,13775;1,13801;7,13815;15,13824;26,13831;40,13836;64,13837;78,13834;91,13829;101,13820;106,13809;64,13809;40,13808;33,13805;25,13799;22,13789;25,13774;32,13767;42,13763;64,13761;73,13764;80,13767;85,13775;88,13789;109,13795" o:connectangles="0,0,0,0,0,0,0,0,0,0,0,0,0,0,0,0,0,0,0,0,0,0,0,0,0,0,0,0,0,0,0,0,0,0,0"/>
                    </v:shape>
                    <v:shape id="Freeform 15" o:spid="_x0000_s1033" style="position:absolute;left:9239;top:13733;width:109;height:104;visibility:visible;mso-wrap-style:square;v-text-anchor:top" coordsize="1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P0MMA&#10;AADbAAAADwAAAGRycy9kb3ducmV2LnhtbERPTWvCQBC9C/0PyxS81U2rlhizkVYMVA+FWi/ehuyY&#10;xGZn0+yq6b93hYK3ebzPSRe9acSZOldbVvA8ikAQF1bXXCrYfedPMQjnkTU2lknBHzlYZA+DFBNt&#10;L/xF560vRQhhl6CCyvs2kdIVFRl0I9sSB+5gO4M+wK6UusNLCDeNfImiV2mw5tBQYUvLioqf7cko&#10;+Mw36994k++LyZpoqjk6zt5XSg0f+7c5CE+9v4v/3R86zB/D7Zdw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dP0MMAAADbAAAADwAAAAAAAAAAAAAAAACYAgAAZHJzL2Rv&#10;d25yZXYueG1sUEsFBgAAAAAEAAQA9QAAAIgDAAAAAA==&#10;" path="m84,66r-6,4l73,75r-5,l64,76r45,-7l109,62,87,61r-3,5xe" fillcolor="black" stroked="f">
                      <v:path arrowok="t" o:connecttype="custom" o:connectlocs="84,13799;78,13803;73,13808;68,13808;64,13809;109,13802;109,13795;87,13794;84,13799" o:connectangles="0,0,0,0,0,0,0,0,0"/>
                    </v:shape>
                    <v:group id="Group 7" o:spid="_x0000_s1034" style="position:absolute;left:9239;top:13628;width:109;height:88" coordorigin="9239,13628" coordsize="10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Freeform 14" o:spid="_x0000_s1035" style="position:absolute;left:9239;top:13628;width:109;height:88;visibility:visible;mso-wrap-style:square;v-text-anchor:top" coordsize="10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OjMMA&#10;AADbAAAADwAAAGRycy9kb3ducmV2LnhtbERPS2vCQBC+C/6HZQredNOKYtNsRKStj4vUFLwO2WkS&#10;mp1Ns9sY/70rCN7m43tOsuxNLTpqXWVZwfMkAkGcW11xoeA7+xgvQDiPrLG2TAou5GCZDgcJxtqe&#10;+Yu6oy9ECGEXo4LS+yaW0uUlGXQT2xAH7se2Bn2AbSF1i+cQbmr5EkVzabDi0FBiQ+uS8t/jv1Gw&#10;y/7277uO96+f0+xQ9afTOq83So2e+tUbCE+9f4jv7q0O82dw+yUc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MOjMMAAADbAAAADwAAAAAAAAAAAAAAAACYAgAAZHJzL2Rv&#10;d25yZXYueG1sUEsFBgAAAAAEAAQA9QAAAIgDAAAAAA==&#10;" path="m31,79l29,75,28,70,25,65,24,61,22,58r,-4l21,49r,-7l22,37r3,-6l29,28r4,-1l45,27r,18l46,52r1,7l49,66,75,62,70,59,66,55,63,49r,-22l78,27r4,3l85,34r4,6l91,44r,8l89,55r-4,6l109,59r,-18l106,37r-2,-6l101,27,97,23r9,l108,19r,-16l104,,26,,21,3,17,5,12,7r-2,3l7,14,4,19,3,24,1,28,,35,,48r1,3l1,55r2,4l3,63r1,3l5,70r3,6l10,80r4,3l26,83r5,-4xe" fillcolor="black" stroked="f">
                        <v:path arrowok="t" o:connecttype="custom" o:connectlocs="31,13707;29,13703;28,13698;25,13693;24,13689;22,13686;22,13682;21,13677;21,13670;22,13665;25,13659;29,13656;33,13655;45,13655;45,13673;46,13680;47,13687;49,13694;75,13690;70,13687;66,13683;63,13677;63,13655;78,13655;82,13658;85,13662;89,13668;91,13672;91,13680;89,13683;85,13689;109,13687;109,13669;106,13665;104,13659;101,13655;97,13651;106,13651;108,13647;108,13631;104,13628;26,13628;21,13631;17,13633;12,13635;10,13638;7,13642;4,13647;3,13652;1,13656;0,13663;0,13676;1,13679;1,13683;3,13687;3,13691;4,13694;5,13698;8,13704;10,13708;14,13711;26,13711;31,13707" o:connectangles="0,0,0,0,0,0,0,0,0,0,0,0,0,0,0,0,0,0,0,0,0,0,0,0,0,0,0,0,0,0,0,0,0,0,0,0,0,0,0,0,0,0,0,0,0,0,0,0,0,0,0,0,0,0,0,0,0,0,0,0,0,0,0"/>
                      </v:shape>
                      <v:shape id="Freeform 13" o:spid="_x0000_s1036" style="position:absolute;left:9239;top:13628;width:109;height:88;visibility:visible;mso-wrap-style:square;v-text-anchor:top" coordsize="10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Q+8AA&#10;AADbAAAADwAAAGRycy9kb3ducmV2LnhtbERPS4vCMBC+L/gfwgje1lQF2a1GEfF9kbWC16EZ22Iz&#10;qU2s9d+bhYW9zcf3nOm8NaVoqHaFZQWDfgSCOLW64EzBOVl/foFwHlljaZkUvMjBfNb5mGKs7ZN/&#10;qDn5TIQQdjEqyL2vYildmpNB17cVceCutjboA6wzqWt8hnBTymEUjaXBgkNDjhUtc0pvp4dRsE/u&#10;h9W+4cP3ZpQci/ZyWablVqlet11MQHhq/b/4z73TYf4Yfn8J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GQ+8AAAADbAAAADwAAAAAAAAAAAAAAAACYAgAAZHJzL2Rvd25y&#10;ZXYueG1sUEsFBgAAAAAEAAQA9QAAAIUDAAAAAA==&#10;" path="m67,87r6,2l88,89r4,-3l97,84r2,-2l105,76r1,-4l108,68r1,-5l109,59,85,61r-4,1l75,62,49,66r1,6l53,76r3,4l59,83r4,3l67,87xe" fillcolor="black" stroked="f">
                        <v:path arrowok="t" o:connecttype="custom" o:connectlocs="67,13715;73,13717;88,13717;92,13714;97,13712;99,13710;105,13704;106,13700;108,13696;109,13691;109,13687;85,13689;81,13690;75,13690;49,13694;50,13700;53,13704;56,13708;59,13711;63,13714;67,13715" o:connectangles="0,0,0,0,0,0,0,0,0,0,0,0,0,0,0,0,0,0,0,0,0"/>
                      </v:shape>
                      <v:group id="Group 8" o:spid="_x0000_s1037" style="position:absolute;left:9239;top:13537;width:108;height:63" coordorigin="9239,13537" coordsize="10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Freeform 12" o:spid="_x0000_s1038" style="position:absolute;left:9239;top:13537;width:108;height:63;visibility:visible;mso-wrap-style:square;v-text-anchor:top" coordsize="10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wMsYA&#10;AADbAAAADwAAAGRycy9kb3ducmV2LnhtbESPQUvDQBCF7wX/wzKCt3ZTD9Km3RaJiKJIMXroccyO&#10;SejubMhu2rS/vnMQvM3w3rz3zXo7eqeO1Mc2sIH5LANFXAXbcm3g++t5ugAVE7JFF5gMnCnCdnMz&#10;WWNuw4k/6VimWkkIxxwNNCl1udaxashjnIWOWLTf0HtMsva1tj2eJNw7fZ9lD9pjy9LQYEdFQ9Wh&#10;HLyBl+HjrZjvhp/CZfvz+9Ni6Q6XZMzd7fi4ApVoTP/mv+tXK/gCK7/IAHp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LwMsYAAADbAAAADwAAAAAAAAAAAAAAAACYAgAAZHJz&#10;L2Rvd25yZXYueG1sUEsFBgAAAAAEAAQA9QAAAIsDAAAAAA==&#10;" path="m18,40l7,40,3,42r,19l7,63r98,l108,59r,-19l104,35r-61,l40,34,35,30,31,27,29,23,26,19r,-9l28,6,25,2,21,,11,,7,2,3,3,1,7,,12r,4l1,20r3,6l7,30r5,5l18,40xe" fillcolor="black" stroked="f">
                          <v:path arrowok="t" o:connecttype="custom" o:connectlocs="18,13577;7,13577;3,13579;3,13598;7,13600;105,13600;108,13596;108,13577;104,13572;43,13572;40,13571;35,13567;31,13564;29,13560;26,13556;26,13547;28,13543;25,13539;21,13537;11,13537;7,13539;3,13540;1,13544;0,13549;0,13553;1,13557;4,13563;7,13567;12,13572;18,13577" o:connectangles="0,0,0,0,0,0,0,0,0,0,0,0,0,0,0,0,0,0,0,0,0,0,0,0,0,0,0,0,0,0"/>
                        </v:shape>
                        <v:group id="Group 9" o:spid="_x0000_s1039" style="position:absolute;left:9195;top:13488;width:153;height:71" coordorigin="9195,13488" coordsize="15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 id="Freeform 11" o:spid="_x0000_s1040" style="position:absolute;left:9195;top:13488;width:153;height:71;visibility:visible;mso-wrap-style:square;v-text-anchor:top" coordsize="15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VhMMA&#10;AADbAAAADwAAAGRycy9kb3ducmV2LnhtbERPy2rCQBTdF/yH4RbclGbSIEXSTKSGFiJd1Uihu0vm&#10;5oGZOyEz1ejXdxaCy8N5Z5vZDOJEk+stK3iJYhDEtdU9twoO1efzGoTzyBoHy6TgQg42+eIhw1Tb&#10;M3/Tae9bEULYpaig835MpXR1RwZdZEfiwDV2MugDnFqpJzyHcDPIJI5fpcGeQ0OHIxUd1cf9n1FQ&#10;XVdu2BZPVf1bfrWH3eVYNj8fSi0f5/c3EJ5mfxff3KVWkIT14Uv4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jVhMMAAADbAAAADwAAAAAAAAAAAAAAAACYAgAAZHJzL2Rv&#10;d25yZXYueG1sUEsFBgAAAAAEAAQA9QAAAIgDAAAAAA==&#10;" path="m153,7r,-7l124,7r-6,3l114,12r-3,l107,13r45,1l153,7xe" fillcolor="black" stroked="f">
                            <v:path arrowok="t" o:connecttype="custom" o:connectlocs="153,13495;153,13488;124,13495;118,13498;114,13500;111,13500;107,13501;152,13502;153,13495" o:connectangles="0,0,0,0,0,0,0,0,0"/>
                          </v:shape>
                          <v:shape id="Freeform 10" o:spid="_x0000_s1041" style="position:absolute;left:9195;top:13488;width:153;height:71;visibility:visible;mso-wrap-style:square;v-text-anchor:top" coordsize="15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H8QA&#10;AADbAAAADwAAAGRycy9kb3ducmV2LnhtbESPQYvCMBSE78L+h/AWvMiaKiJLNYorK1Q8acvC3h7N&#10;sy02L6WJWv31RhA8DjPzDTNfdqYWF2pdZVnBaBiBIM6trrhQkKWbr28QziNrrC2Tghs5WC4+enOM&#10;tb3yni4HX4gAYRejgtL7JpbS5SUZdEPbEAfvaFuDPsi2kLrFa4CbWo6jaCoNVhwWSmxoXVJ+OpyN&#10;gvQ+cfXPepDm/8muyLa3U3L8+1Wq/9mtZiA8df4dfrUTrWA8gu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cB/EAAAA2wAAAA8AAAAAAAAAAAAAAAAAmAIAAGRycy9k&#10;b3ducmV2LnhtbFBLBQYAAAAABAAEAPUAAACJAwAAAAA=&#10;" path="m,-33r5,4l58,-29r-4,4l49,-21r-1,5l45,-12r-1,5l44,6r1,6l48,17r3,6l55,27r4,3l65,34r5,3l77,38r7,2l91,41r23,l121,40r7,-3l133,35r5,-2l143,28r3,-4l149,20r3,-6l107,13r-16,l87,12r-4,l77,9,72,5,69,,68,-4r,-7l69,-15r3,-3l75,-22r2,-3l83,-29r32,l118,-28r4,5l126,-18r3,6l131,-7r,5l128,3r-4,4l153,r,-7l152,-12r-3,-6l146,-23r-4,-5l136,-33r12,l150,-36r2,-4l152,-53r-4,-4l5,-57r-3,1l,-51r,18xe" fillcolor="black" stroked="f">
                            <v:path arrowok="t" o:connecttype="custom" o:connectlocs="5,13459;54,13463;48,13472;44,13481;45,13500;51,13511;59,13518;70,13525;84,13528;114,13529;128,13525;138,13521;146,13512;152,13502;91,13501;83,13500;72,13493;68,13484;69,13473;75,13466;83,13459;118,13460;126,13470;131,13481;128,13491;153,13488;152,13476;146,13465;136,13455;150,13452;152,13435;5,13431;0,13437" o:connectangles="0,0,0,0,0,0,0,0,0,0,0,0,0,0,0,0,0,0,0,0,0,0,0,0,0,0,0,0,0,0,0,0,0"/>
                          </v:shape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5819775</wp:posOffset>
            </wp:positionH>
            <wp:positionV relativeFrom="page">
              <wp:posOffset>7202805</wp:posOffset>
            </wp:positionV>
            <wp:extent cx="147955" cy="1288415"/>
            <wp:effectExtent l="0" t="0" r="4445" b="698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838200" cy="2727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93" w:rsidRDefault="00EE0893">
      <w:pPr>
        <w:spacing w:before="7" w:line="120" w:lineRule="exact"/>
        <w:rPr>
          <w:sz w:val="12"/>
          <w:szCs w:val="12"/>
        </w:rPr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EE0893">
      <w:pPr>
        <w:spacing w:line="200" w:lineRule="exact"/>
      </w:pPr>
    </w:p>
    <w:p w:rsidR="00EE0893" w:rsidRDefault="0036771D">
      <w:pPr>
        <w:spacing w:before="31"/>
        <w:ind w:left="100"/>
      </w:pPr>
      <w:r>
        <w:rPr>
          <w:w w:val="83"/>
        </w:rPr>
        <w:t>IC</w:t>
      </w:r>
      <w:r>
        <w:rPr>
          <w:spacing w:val="-1"/>
          <w:w w:val="83"/>
        </w:rPr>
        <w:t>A</w:t>
      </w:r>
      <w:r>
        <w:rPr>
          <w:spacing w:val="1"/>
          <w:w w:val="83"/>
        </w:rPr>
        <w:t>N</w:t>
      </w:r>
      <w:r>
        <w:rPr>
          <w:w w:val="83"/>
        </w:rPr>
        <w:t>N</w:t>
      </w:r>
      <w:r>
        <w:rPr>
          <w:spacing w:val="3"/>
          <w:w w:val="83"/>
        </w:rPr>
        <w:t xml:space="preserve"> </w:t>
      </w:r>
      <w:r>
        <w:t>Bo</w:t>
      </w:r>
      <w:r>
        <w:rPr>
          <w:spacing w:val="1"/>
        </w:rPr>
        <w:t>a</w:t>
      </w:r>
      <w:r>
        <w:t>rd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32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C</w:t>
      </w:r>
      <w:r>
        <w:rPr>
          <w:spacing w:val="2"/>
          <w:w w:val="95"/>
        </w:rPr>
        <w:t>WG</w:t>
      </w:r>
      <w:r>
        <w:rPr>
          <w:w w:val="95"/>
        </w:rPr>
        <w:t>-Acco</w:t>
      </w:r>
      <w:r>
        <w:rPr>
          <w:spacing w:val="2"/>
          <w:w w:val="95"/>
        </w:rPr>
        <w:t>u</w:t>
      </w:r>
      <w:r>
        <w:rPr>
          <w:spacing w:val="-1"/>
          <w:w w:val="95"/>
        </w:rPr>
        <w:t>n</w:t>
      </w:r>
      <w:r>
        <w:rPr>
          <w:w w:val="95"/>
        </w:rPr>
        <w:t>ta</w:t>
      </w:r>
      <w:r>
        <w:rPr>
          <w:spacing w:val="3"/>
          <w:w w:val="95"/>
        </w:rPr>
        <w:t>b</w:t>
      </w:r>
      <w:r>
        <w:rPr>
          <w:spacing w:val="-1"/>
          <w:w w:val="95"/>
        </w:rPr>
        <w:t>i</w:t>
      </w:r>
      <w:r>
        <w:rPr>
          <w:w w:val="95"/>
        </w:rPr>
        <w:t>l</w:t>
      </w:r>
      <w:r>
        <w:rPr>
          <w:spacing w:val="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 xml:space="preserve"> </w:t>
      </w:r>
      <w:r>
        <w:rPr>
          <w:spacing w:val="-1"/>
        </w:rPr>
        <w:t>2n</w:t>
      </w:r>
      <w:r>
        <w:t>d</w:t>
      </w:r>
      <w:r>
        <w:rPr>
          <w:spacing w:val="7"/>
        </w:rPr>
        <w:t xml:space="preserve"> </w:t>
      </w:r>
      <w:r>
        <w:t>Dr</w:t>
      </w:r>
      <w:r>
        <w:rPr>
          <w:spacing w:val="3"/>
        </w:rPr>
        <w:t>a</w:t>
      </w:r>
      <w:r>
        <w:rPr>
          <w:spacing w:val="2"/>
        </w:rPr>
        <w:t>f</w:t>
      </w:r>
      <w:r>
        <w:t>t</w:t>
      </w:r>
      <w:r>
        <w:rPr>
          <w:spacing w:val="-16"/>
        </w:rPr>
        <w:t xml:space="preserve"> </w:t>
      </w:r>
      <w:r>
        <w:t>Propo</w:t>
      </w:r>
      <w:r>
        <w:rPr>
          <w:spacing w:val="1"/>
        </w:rPr>
        <w:t>s</w:t>
      </w:r>
      <w:r>
        <w:t xml:space="preserve">al                                                                      </w:t>
      </w:r>
      <w:r>
        <w:rPr>
          <w:spacing w:val="34"/>
        </w:rPr>
        <w:t xml:space="preserve"> </w:t>
      </w:r>
      <w:r>
        <w:t>3</w:t>
      </w:r>
    </w:p>
    <w:sectPr w:rsidR="00EE0893">
      <w:pgSz w:w="12240" w:h="15840"/>
      <w:pgMar w:top="14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76DDE"/>
    <w:multiLevelType w:val="hybridMultilevel"/>
    <w:tmpl w:val="44F02984"/>
    <w:lvl w:ilvl="0" w:tplc="134C8776">
      <w:start w:val="1"/>
      <w:numFmt w:val="lowerRoman"/>
      <w:lvlText w:val="(%1)"/>
      <w:lvlJc w:val="left"/>
      <w:pPr>
        <w:ind w:left="1180" w:hanging="72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2EDC5E39"/>
    <w:multiLevelType w:val="hybridMultilevel"/>
    <w:tmpl w:val="6A2CBB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11814"/>
    <w:multiLevelType w:val="hybridMultilevel"/>
    <w:tmpl w:val="CE460982"/>
    <w:lvl w:ilvl="0" w:tplc="D10C4BF8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>
    <w:nsid w:val="52596B07"/>
    <w:multiLevelType w:val="multilevel"/>
    <w:tmpl w:val="7F101BD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E83483B"/>
    <w:multiLevelType w:val="hybridMultilevel"/>
    <w:tmpl w:val="1FE4EC5C"/>
    <w:lvl w:ilvl="0" w:tplc="0EE4C5E2">
      <w:start w:val="1"/>
      <w:numFmt w:val="decimal"/>
      <w:lvlText w:val="%1."/>
      <w:lvlJc w:val="left"/>
      <w:pPr>
        <w:ind w:left="154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93"/>
    <w:rsid w:val="00031794"/>
    <w:rsid w:val="000D2584"/>
    <w:rsid w:val="00256C60"/>
    <w:rsid w:val="00297649"/>
    <w:rsid w:val="0036771D"/>
    <w:rsid w:val="007631C5"/>
    <w:rsid w:val="00896078"/>
    <w:rsid w:val="00B92ED5"/>
    <w:rsid w:val="00C57B07"/>
    <w:rsid w:val="00EE0893"/>
    <w:rsid w:val="00FC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57B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57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8347B-25DD-4C72-9E93-D0CA2CEA8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ka1320</dc:creator>
  <cp:lastModifiedBy>ka1320</cp:lastModifiedBy>
  <cp:revision>2</cp:revision>
  <dcterms:created xsi:type="dcterms:W3CDTF">2015-09-21T04:17:00Z</dcterms:created>
  <dcterms:modified xsi:type="dcterms:W3CDTF">2015-09-21T04:17:00Z</dcterms:modified>
</cp:coreProperties>
</file>