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4BF6" w:rsidRDefault="00FF4BF6" w:rsidP="00FF4BF6">
      <w:pPr>
        <w:widowControl w:val="0"/>
        <w:autoSpaceDE w:val="0"/>
        <w:autoSpaceDN w:val="0"/>
        <w:adjustRightInd w:val="0"/>
        <w:spacing w:after="80"/>
        <w:rPr>
          <w:rFonts w:ascii="Arial" w:hAnsi="Arial" w:cs="Arial"/>
          <w:b/>
          <w:bCs/>
          <w:i/>
          <w:iCs/>
          <w:sz w:val="40"/>
          <w:szCs w:val="40"/>
        </w:rPr>
      </w:pPr>
      <w:r>
        <w:rPr>
          <w:rFonts w:ascii="Arial" w:hAnsi="Arial" w:cs="Arial"/>
          <w:b/>
          <w:bCs/>
          <w:i/>
          <w:iCs/>
          <w:sz w:val="40"/>
          <w:szCs w:val="40"/>
        </w:rPr>
        <w:t>Sunday </w:t>
      </w:r>
    </w:p>
    <w:p w:rsidR="00FF4BF6" w:rsidRDefault="00FF4BF6" w:rsidP="00FF4BF6">
      <w:pPr>
        <w:widowControl w:val="0"/>
        <w:autoSpaceDE w:val="0"/>
        <w:autoSpaceDN w:val="0"/>
        <w:adjustRightInd w:val="0"/>
        <w:spacing w:after="80"/>
        <w:rPr>
          <w:rFonts w:ascii="Arial" w:hAnsi="Arial" w:cs="Arial"/>
          <w:b/>
          <w:bCs/>
          <w:sz w:val="40"/>
          <w:szCs w:val="40"/>
        </w:rPr>
      </w:pPr>
      <w:bookmarkStart w:id="0" w:name="_GoBack"/>
      <w:bookmarkEnd w:id="0"/>
    </w:p>
    <w:p w:rsidR="00FF4BF6" w:rsidRDefault="00FF4BF6" w:rsidP="00FF4BF6">
      <w:pPr>
        <w:widowControl w:val="0"/>
        <w:autoSpaceDE w:val="0"/>
        <w:autoSpaceDN w:val="0"/>
        <w:adjustRightInd w:val="0"/>
        <w:spacing w:after="200" w:line="340" w:lineRule="atLeast"/>
        <w:rPr>
          <w:rFonts w:ascii="Arial" w:hAnsi="Arial" w:cs="Arial"/>
          <w:sz w:val="26"/>
          <w:szCs w:val="26"/>
        </w:rPr>
      </w:pPr>
      <w:r>
        <w:rPr>
          <w:rFonts w:ascii="Arial" w:hAnsi="Arial" w:cs="Arial"/>
          <w:b/>
          <w:bCs/>
          <w:sz w:val="26"/>
          <w:szCs w:val="26"/>
        </w:rPr>
        <w:t>13:00-18:00</w:t>
      </w:r>
      <w:r>
        <w:rPr>
          <w:rFonts w:ascii="Arial" w:hAnsi="Arial" w:cs="Arial"/>
          <w:sz w:val="26"/>
          <w:szCs w:val="26"/>
        </w:rPr>
        <w:t> -- WHOIS Review Team Meeting - Girasol</w:t>
      </w:r>
    </w:p>
    <w:p w:rsidR="00FF4BF6" w:rsidRDefault="00FF4BF6" w:rsidP="00FF4BF6">
      <w:pPr>
        <w:widowControl w:val="0"/>
        <w:autoSpaceDE w:val="0"/>
        <w:autoSpaceDN w:val="0"/>
        <w:adjustRightInd w:val="0"/>
        <w:spacing w:after="200" w:line="340" w:lineRule="atLeast"/>
        <w:rPr>
          <w:rFonts w:ascii="Arial" w:hAnsi="Arial" w:cs="Arial"/>
          <w:sz w:val="26"/>
          <w:szCs w:val="26"/>
        </w:rPr>
      </w:pPr>
      <w:r>
        <w:rPr>
          <w:rFonts w:ascii="Arial" w:hAnsi="Arial" w:cs="Arial"/>
          <w:sz w:val="26"/>
          <w:szCs w:val="26"/>
          <w:u w:val="single"/>
        </w:rPr>
        <w:t>Description</w:t>
      </w:r>
      <w:r>
        <w:rPr>
          <w:rFonts w:ascii="Arial" w:hAnsi="Arial" w:cs="Arial"/>
          <w:sz w:val="26"/>
          <w:szCs w:val="26"/>
        </w:rPr>
        <w:t>: This is the WHOIS Policy Review Team's working session. Public attendance is welcome but comments should be submitted during the Interaction with the Community Session scheduled for Monday, 12 March, 14:00-15:30 or through its public comment box at: </w:t>
      </w:r>
      <w:hyperlink r:id="rId6" w:history="1">
        <w:r>
          <w:rPr>
            <w:rFonts w:ascii="Arial" w:hAnsi="Arial" w:cs="Arial"/>
            <w:color w:val="29569A"/>
            <w:sz w:val="26"/>
            <w:szCs w:val="26"/>
          </w:rPr>
          <w:t>http://www.icann.org/en/public-comment/whois-rt-draft-final-report-05dec11-en.htm</w:t>
        </w:r>
      </w:hyperlink>
    </w:p>
    <w:p w:rsidR="00FF4BF6" w:rsidRDefault="00FF4BF6" w:rsidP="00FF4BF6">
      <w:pPr>
        <w:widowControl w:val="0"/>
        <w:autoSpaceDE w:val="0"/>
        <w:autoSpaceDN w:val="0"/>
        <w:adjustRightInd w:val="0"/>
        <w:spacing w:after="200" w:line="340" w:lineRule="atLeast"/>
        <w:rPr>
          <w:rFonts w:ascii="Arial" w:hAnsi="Arial" w:cs="Arial"/>
          <w:sz w:val="26"/>
          <w:szCs w:val="26"/>
        </w:rPr>
      </w:pPr>
      <w:r>
        <w:rPr>
          <w:rFonts w:ascii="Arial" w:hAnsi="Arial" w:cs="Arial"/>
          <w:sz w:val="26"/>
          <w:szCs w:val="26"/>
          <w:u w:val="single"/>
        </w:rPr>
        <w:t>Agenda</w:t>
      </w:r>
      <w:r>
        <w:rPr>
          <w:rFonts w:ascii="Arial" w:hAnsi="Arial" w:cs="Arial"/>
          <w:sz w:val="26"/>
          <w:szCs w:val="26"/>
        </w:rPr>
        <w:t>:</w:t>
      </w:r>
    </w:p>
    <w:p w:rsidR="00FF4BF6" w:rsidRDefault="00FF4BF6" w:rsidP="00FF4BF6">
      <w:pPr>
        <w:widowControl w:val="0"/>
        <w:autoSpaceDE w:val="0"/>
        <w:autoSpaceDN w:val="0"/>
        <w:adjustRightInd w:val="0"/>
        <w:spacing w:after="200" w:line="340" w:lineRule="atLeast"/>
        <w:rPr>
          <w:rFonts w:ascii="Arial" w:hAnsi="Arial" w:cs="Arial"/>
          <w:sz w:val="26"/>
          <w:szCs w:val="26"/>
        </w:rPr>
      </w:pPr>
      <w:r>
        <w:rPr>
          <w:rFonts w:ascii="Arial" w:hAnsi="Arial" w:cs="Arial"/>
          <w:i/>
          <w:iCs/>
          <w:sz w:val="26"/>
          <w:szCs w:val="26"/>
        </w:rPr>
        <w:t>Note: Meeting with GNSO Council at 15:45-16:45 – La Paz B</w:t>
      </w:r>
    </w:p>
    <w:p w:rsidR="00FF4BF6" w:rsidRDefault="00FF4BF6" w:rsidP="00FF4BF6">
      <w:pPr>
        <w:widowControl w:val="0"/>
        <w:autoSpaceDE w:val="0"/>
        <w:autoSpaceDN w:val="0"/>
        <w:adjustRightInd w:val="0"/>
        <w:spacing w:after="200" w:line="340" w:lineRule="atLeast"/>
        <w:rPr>
          <w:rFonts w:ascii="Arial" w:hAnsi="Arial" w:cs="Arial"/>
          <w:sz w:val="26"/>
          <w:szCs w:val="26"/>
        </w:rPr>
      </w:pPr>
      <w:r>
        <w:rPr>
          <w:rFonts w:ascii="Arial" w:hAnsi="Arial" w:cs="Arial"/>
          <w:sz w:val="26"/>
          <w:szCs w:val="26"/>
        </w:rPr>
        <w:t>1. Opening remarks &amp; outline of Costa Rican activities</w:t>
      </w:r>
    </w:p>
    <w:p w:rsidR="00FF4BF6" w:rsidRDefault="00FF4BF6" w:rsidP="00FF4BF6">
      <w:pPr>
        <w:widowControl w:val="0"/>
        <w:autoSpaceDE w:val="0"/>
        <w:autoSpaceDN w:val="0"/>
        <w:adjustRightInd w:val="0"/>
        <w:spacing w:after="200" w:line="340" w:lineRule="atLeast"/>
        <w:rPr>
          <w:rFonts w:ascii="Arial" w:hAnsi="Arial" w:cs="Arial"/>
          <w:sz w:val="26"/>
          <w:szCs w:val="26"/>
        </w:rPr>
      </w:pPr>
      <w:r>
        <w:rPr>
          <w:rFonts w:ascii="Arial" w:hAnsi="Arial" w:cs="Arial"/>
          <w:sz w:val="26"/>
          <w:szCs w:val="26"/>
        </w:rPr>
        <w:t>2. Report of Members' outreach activities to solicit feedback</w:t>
      </w:r>
    </w:p>
    <w:p w:rsidR="00FF4BF6" w:rsidRDefault="00FF4BF6" w:rsidP="00FF4BF6">
      <w:pPr>
        <w:widowControl w:val="0"/>
        <w:autoSpaceDE w:val="0"/>
        <w:autoSpaceDN w:val="0"/>
        <w:adjustRightInd w:val="0"/>
        <w:spacing w:after="200" w:line="340" w:lineRule="atLeast"/>
        <w:rPr>
          <w:rFonts w:ascii="Arial" w:hAnsi="Arial" w:cs="Arial"/>
          <w:sz w:val="26"/>
          <w:szCs w:val="26"/>
        </w:rPr>
      </w:pPr>
      <w:r>
        <w:rPr>
          <w:rFonts w:ascii="Arial" w:hAnsi="Arial" w:cs="Arial"/>
          <w:sz w:val="26"/>
          <w:szCs w:val="26"/>
        </w:rPr>
        <w:t>3. Develop a common strategy and objectives for the ICANN week</w:t>
      </w:r>
    </w:p>
    <w:p w:rsidR="00FF4BF6" w:rsidRDefault="00FF4BF6" w:rsidP="00FF4BF6">
      <w:pPr>
        <w:widowControl w:val="0"/>
        <w:autoSpaceDE w:val="0"/>
        <w:autoSpaceDN w:val="0"/>
        <w:adjustRightInd w:val="0"/>
        <w:spacing w:after="200" w:line="340" w:lineRule="atLeast"/>
        <w:rPr>
          <w:rFonts w:ascii="Arial" w:hAnsi="Arial" w:cs="Arial"/>
          <w:sz w:val="26"/>
          <w:szCs w:val="26"/>
        </w:rPr>
      </w:pPr>
      <w:r>
        <w:rPr>
          <w:rFonts w:ascii="Arial" w:hAnsi="Arial" w:cs="Arial"/>
          <w:sz w:val="26"/>
          <w:szCs w:val="26"/>
        </w:rPr>
        <w:t>4. Preparation for second meeting with GNSO Council, including discussion/consensus on responses to GNSO Council's questions (Sunday – 15:45-16:45)</w:t>
      </w:r>
    </w:p>
    <w:p w:rsidR="00FF4BF6" w:rsidRDefault="00FF4BF6" w:rsidP="00FF4BF6">
      <w:pPr>
        <w:widowControl w:val="0"/>
        <w:numPr>
          <w:ilvl w:val="0"/>
          <w:numId w:val="1"/>
        </w:numPr>
        <w:tabs>
          <w:tab w:val="left" w:pos="220"/>
          <w:tab w:val="left" w:pos="720"/>
        </w:tabs>
        <w:autoSpaceDE w:val="0"/>
        <w:autoSpaceDN w:val="0"/>
        <w:adjustRightInd w:val="0"/>
        <w:spacing w:line="340" w:lineRule="atLeast"/>
        <w:ind w:hanging="720"/>
        <w:rPr>
          <w:rFonts w:ascii="Arial" w:hAnsi="Arial" w:cs="Arial"/>
          <w:sz w:val="26"/>
          <w:szCs w:val="26"/>
        </w:rPr>
      </w:pPr>
      <w:r>
        <w:rPr>
          <w:rFonts w:ascii="Arial" w:hAnsi="Arial" w:cs="Arial"/>
          <w:sz w:val="26"/>
          <w:szCs w:val="26"/>
        </w:rPr>
        <w:t>Refer to </w:t>
      </w:r>
      <w:hyperlink r:id="rId7" w:history="1">
        <w:r>
          <w:rPr>
            <w:rFonts w:ascii="Arial" w:hAnsi="Arial" w:cs="Arial"/>
            <w:color w:val="29569A"/>
            <w:sz w:val="26"/>
            <w:szCs w:val="26"/>
          </w:rPr>
          <w:t>https://community.icann.org/display/whoisreview/Call+with+the+GNSO+Council+-+19+January+2012</w:t>
        </w:r>
      </w:hyperlink>
    </w:p>
    <w:p w:rsidR="00FF4BF6" w:rsidRDefault="00FF4BF6" w:rsidP="00FF4BF6">
      <w:pPr>
        <w:widowControl w:val="0"/>
        <w:autoSpaceDE w:val="0"/>
        <w:autoSpaceDN w:val="0"/>
        <w:adjustRightInd w:val="0"/>
        <w:spacing w:after="200" w:line="340" w:lineRule="atLeast"/>
        <w:rPr>
          <w:rFonts w:ascii="Arial" w:hAnsi="Arial" w:cs="Arial"/>
          <w:sz w:val="26"/>
          <w:szCs w:val="26"/>
        </w:rPr>
      </w:pPr>
      <w:r>
        <w:rPr>
          <w:rFonts w:ascii="Arial" w:hAnsi="Arial" w:cs="Arial"/>
          <w:sz w:val="26"/>
          <w:szCs w:val="26"/>
        </w:rPr>
        <w:t>5. Preparation for follow-up meeting with GAC (Tuesday – 11:00-12:00)</w:t>
      </w:r>
    </w:p>
    <w:p w:rsidR="00FF4BF6" w:rsidRDefault="00FF4BF6" w:rsidP="00FF4BF6">
      <w:pPr>
        <w:widowControl w:val="0"/>
        <w:numPr>
          <w:ilvl w:val="0"/>
          <w:numId w:val="2"/>
        </w:numPr>
        <w:tabs>
          <w:tab w:val="left" w:pos="220"/>
          <w:tab w:val="left" w:pos="720"/>
        </w:tabs>
        <w:autoSpaceDE w:val="0"/>
        <w:autoSpaceDN w:val="0"/>
        <w:adjustRightInd w:val="0"/>
        <w:spacing w:line="340" w:lineRule="atLeast"/>
        <w:ind w:hanging="720"/>
        <w:rPr>
          <w:rFonts w:ascii="Arial" w:hAnsi="Arial" w:cs="Arial"/>
          <w:sz w:val="26"/>
          <w:szCs w:val="26"/>
        </w:rPr>
      </w:pPr>
      <w:r>
        <w:rPr>
          <w:rFonts w:ascii="Arial" w:hAnsi="Arial" w:cs="Arial"/>
          <w:sz w:val="26"/>
          <w:szCs w:val="26"/>
        </w:rPr>
        <w:t>Refer to </w:t>
      </w:r>
      <w:hyperlink r:id="rId8" w:history="1">
        <w:r>
          <w:rPr>
            <w:rFonts w:ascii="Arial" w:hAnsi="Arial" w:cs="Arial"/>
            <w:color w:val="29569A"/>
            <w:sz w:val="26"/>
            <w:szCs w:val="26"/>
          </w:rPr>
          <w:t>https://community.icann.org/display/whoisreview/Call+with+the+GAC+-+14+February+2011</w:t>
        </w:r>
      </w:hyperlink>
    </w:p>
    <w:p w:rsidR="00FF4BF6" w:rsidRDefault="00FF4BF6" w:rsidP="00FF4BF6">
      <w:pPr>
        <w:widowControl w:val="0"/>
        <w:autoSpaceDE w:val="0"/>
        <w:autoSpaceDN w:val="0"/>
        <w:adjustRightInd w:val="0"/>
        <w:spacing w:after="200" w:line="340" w:lineRule="atLeast"/>
        <w:rPr>
          <w:rFonts w:ascii="Arial" w:hAnsi="Arial" w:cs="Arial"/>
          <w:sz w:val="26"/>
          <w:szCs w:val="26"/>
        </w:rPr>
      </w:pPr>
      <w:r>
        <w:rPr>
          <w:rFonts w:ascii="Arial" w:hAnsi="Arial" w:cs="Arial"/>
          <w:sz w:val="26"/>
          <w:szCs w:val="26"/>
        </w:rPr>
        <w:t>6. Preparation for meeting with Board (Wednesday – 09:15-10:15)</w:t>
      </w:r>
    </w:p>
    <w:p w:rsidR="00FF4BF6" w:rsidRDefault="00FF4BF6" w:rsidP="00FF4BF6">
      <w:pPr>
        <w:widowControl w:val="0"/>
        <w:numPr>
          <w:ilvl w:val="0"/>
          <w:numId w:val="3"/>
        </w:numPr>
        <w:tabs>
          <w:tab w:val="left" w:pos="220"/>
          <w:tab w:val="left" w:pos="720"/>
        </w:tabs>
        <w:autoSpaceDE w:val="0"/>
        <w:autoSpaceDN w:val="0"/>
        <w:adjustRightInd w:val="0"/>
        <w:spacing w:line="340" w:lineRule="atLeast"/>
        <w:ind w:hanging="720"/>
        <w:rPr>
          <w:rFonts w:ascii="Arial" w:hAnsi="Arial" w:cs="Arial"/>
          <w:sz w:val="26"/>
          <w:szCs w:val="26"/>
        </w:rPr>
      </w:pPr>
      <w:r>
        <w:rPr>
          <w:rFonts w:ascii="Arial" w:hAnsi="Arial" w:cs="Arial"/>
          <w:sz w:val="26"/>
          <w:szCs w:val="26"/>
        </w:rPr>
        <w:t>Refer to </w:t>
      </w:r>
      <w:hyperlink r:id="rId9" w:history="1">
        <w:r>
          <w:rPr>
            <w:rFonts w:ascii="Arial" w:hAnsi="Arial" w:cs="Arial"/>
            <w:color w:val="29569A"/>
            <w:sz w:val="26"/>
            <w:szCs w:val="26"/>
          </w:rPr>
          <w:t>https://community.icann.org/display/whoisreviewprivate/Call+with+ICANN+Board+-+29+Feb+2012</w:t>
        </w:r>
      </w:hyperlink>
    </w:p>
    <w:p w:rsidR="00FF4BF6" w:rsidRDefault="00FF4BF6" w:rsidP="00FF4BF6">
      <w:pPr>
        <w:widowControl w:val="0"/>
        <w:autoSpaceDE w:val="0"/>
        <w:autoSpaceDN w:val="0"/>
        <w:adjustRightInd w:val="0"/>
        <w:spacing w:after="200" w:line="340" w:lineRule="atLeast"/>
        <w:rPr>
          <w:rFonts w:ascii="Arial" w:hAnsi="Arial" w:cs="Arial"/>
          <w:sz w:val="26"/>
          <w:szCs w:val="26"/>
        </w:rPr>
      </w:pPr>
      <w:r>
        <w:rPr>
          <w:rFonts w:ascii="Arial" w:hAnsi="Arial" w:cs="Arial"/>
          <w:sz w:val="26"/>
          <w:szCs w:val="26"/>
        </w:rPr>
        <w:t>7. Preparation for Public Forum, including questions we are like to receive and slides we will present (Monday – 16:30-18:00)</w:t>
      </w:r>
    </w:p>
    <w:p w:rsidR="00FF4BF6" w:rsidRDefault="00FF4BF6" w:rsidP="00FF4BF6">
      <w:pPr>
        <w:widowControl w:val="0"/>
        <w:autoSpaceDE w:val="0"/>
        <w:autoSpaceDN w:val="0"/>
        <w:adjustRightInd w:val="0"/>
        <w:spacing w:after="200" w:line="340" w:lineRule="atLeast"/>
        <w:rPr>
          <w:rFonts w:ascii="Arial" w:hAnsi="Arial" w:cs="Arial"/>
          <w:sz w:val="26"/>
          <w:szCs w:val="26"/>
        </w:rPr>
      </w:pPr>
      <w:r>
        <w:rPr>
          <w:rFonts w:ascii="Arial" w:hAnsi="Arial" w:cs="Arial"/>
          <w:sz w:val="26"/>
          <w:szCs w:val="26"/>
        </w:rPr>
        <w:lastRenderedPageBreak/>
        <w:t>8. Discuss other WHOIS and Consumer Trust sessions in CR and whether delegates from Review Team should attend and report back.</w:t>
      </w:r>
    </w:p>
    <w:p w:rsidR="00FF4BF6" w:rsidRDefault="00FF4BF6" w:rsidP="00FF4BF6">
      <w:pPr>
        <w:widowControl w:val="0"/>
        <w:autoSpaceDE w:val="0"/>
        <w:autoSpaceDN w:val="0"/>
        <w:adjustRightInd w:val="0"/>
        <w:spacing w:after="200" w:line="340" w:lineRule="atLeast"/>
        <w:rPr>
          <w:rFonts w:ascii="Arial" w:hAnsi="Arial" w:cs="Arial"/>
          <w:sz w:val="26"/>
          <w:szCs w:val="26"/>
        </w:rPr>
      </w:pPr>
      <w:r>
        <w:rPr>
          <w:rFonts w:ascii="Arial" w:hAnsi="Arial" w:cs="Arial"/>
          <w:sz w:val="26"/>
          <w:szCs w:val="26"/>
        </w:rPr>
        <w:t>9. Consider a methodology for processing comments (written and oral)</w:t>
      </w:r>
    </w:p>
    <w:p w:rsidR="00FF4BF6" w:rsidRDefault="00FF4BF6" w:rsidP="00FF4BF6">
      <w:pPr>
        <w:widowControl w:val="0"/>
        <w:numPr>
          <w:ilvl w:val="0"/>
          <w:numId w:val="4"/>
        </w:numPr>
        <w:tabs>
          <w:tab w:val="left" w:pos="220"/>
          <w:tab w:val="left" w:pos="720"/>
        </w:tabs>
        <w:autoSpaceDE w:val="0"/>
        <w:autoSpaceDN w:val="0"/>
        <w:adjustRightInd w:val="0"/>
        <w:spacing w:line="340" w:lineRule="atLeast"/>
        <w:ind w:hanging="720"/>
        <w:rPr>
          <w:rFonts w:ascii="Arial" w:hAnsi="Arial" w:cs="Arial"/>
          <w:sz w:val="26"/>
          <w:szCs w:val="26"/>
        </w:rPr>
      </w:pPr>
      <w:r>
        <w:rPr>
          <w:rFonts w:ascii="Arial" w:hAnsi="Arial" w:cs="Arial"/>
          <w:sz w:val="26"/>
          <w:szCs w:val="26"/>
        </w:rPr>
        <w:t>Review Comment Template prepared by Alice for each Team Member (to note oral comments received in the Public Forum and other sessions) for use in Wednesday's all-day meeting.</w:t>
      </w:r>
    </w:p>
    <w:p w:rsidR="00FF4BF6" w:rsidRDefault="00FF4BF6" w:rsidP="00FF4BF6">
      <w:pPr>
        <w:widowControl w:val="0"/>
        <w:autoSpaceDE w:val="0"/>
        <w:autoSpaceDN w:val="0"/>
        <w:adjustRightInd w:val="0"/>
        <w:spacing w:after="200" w:line="340" w:lineRule="atLeast"/>
        <w:rPr>
          <w:rFonts w:ascii="Arial" w:hAnsi="Arial" w:cs="Arial"/>
          <w:sz w:val="26"/>
          <w:szCs w:val="26"/>
        </w:rPr>
      </w:pPr>
      <w:r>
        <w:rPr>
          <w:rFonts w:ascii="Arial" w:hAnsi="Arial" w:cs="Arial"/>
          <w:sz w:val="26"/>
          <w:szCs w:val="26"/>
        </w:rPr>
        <w:t>10. Begin review of comments received to date and discuss approach to working through issues raised (time allowing)</w:t>
      </w:r>
    </w:p>
    <w:p w:rsidR="00FF4BF6" w:rsidRDefault="00FF4BF6" w:rsidP="00FF4BF6">
      <w:pPr>
        <w:widowControl w:val="0"/>
        <w:numPr>
          <w:ilvl w:val="0"/>
          <w:numId w:val="5"/>
        </w:numPr>
        <w:tabs>
          <w:tab w:val="left" w:pos="220"/>
          <w:tab w:val="left" w:pos="720"/>
        </w:tabs>
        <w:autoSpaceDE w:val="0"/>
        <w:autoSpaceDN w:val="0"/>
        <w:adjustRightInd w:val="0"/>
        <w:spacing w:line="340" w:lineRule="atLeast"/>
        <w:ind w:hanging="720"/>
        <w:rPr>
          <w:rFonts w:ascii="Arial" w:hAnsi="Arial" w:cs="Arial"/>
          <w:sz w:val="26"/>
          <w:szCs w:val="26"/>
        </w:rPr>
      </w:pPr>
      <w:r>
        <w:rPr>
          <w:rFonts w:ascii="Arial" w:hAnsi="Arial" w:cs="Arial"/>
          <w:sz w:val="26"/>
          <w:szCs w:val="26"/>
        </w:rPr>
        <w:t>Review Comment Summary prepared by Alice (of written comment received to date)</w:t>
      </w:r>
    </w:p>
    <w:p w:rsidR="00FF4BF6" w:rsidRDefault="00FF4BF6" w:rsidP="00FF4BF6">
      <w:pPr>
        <w:widowControl w:val="0"/>
        <w:autoSpaceDE w:val="0"/>
        <w:autoSpaceDN w:val="0"/>
        <w:adjustRightInd w:val="0"/>
        <w:spacing w:after="200" w:line="340" w:lineRule="atLeast"/>
        <w:rPr>
          <w:rFonts w:ascii="Arial" w:hAnsi="Arial" w:cs="Arial"/>
          <w:sz w:val="26"/>
          <w:szCs w:val="26"/>
        </w:rPr>
      </w:pPr>
      <w:r>
        <w:rPr>
          <w:rFonts w:ascii="Arial" w:hAnsi="Arial" w:cs="Arial"/>
          <w:sz w:val="26"/>
          <w:szCs w:val="26"/>
        </w:rPr>
        <w:t>11. A.O.B</w:t>
      </w:r>
    </w:p>
    <w:p w:rsidR="00FF4BF6" w:rsidRDefault="00FF4BF6" w:rsidP="00FF4BF6">
      <w:pPr>
        <w:widowControl w:val="0"/>
        <w:autoSpaceDE w:val="0"/>
        <w:autoSpaceDN w:val="0"/>
        <w:adjustRightInd w:val="0"/>
        <w:spacing w:after="200" w:line="340" w:lineRule="atLeast"/>
        <w:rPr>
          <w:rFonts w:ascii="Arial" w:hAnsi="Arial" w:cs="Arial"/>
          <w:sz w:val="26"/>
          <w:szCs w:val="26"/>
        </w:rPr>
      </w:pPr>
      <w:r>
        <w:rPr>
          <w:rFonts w:ascii="Arial" w:hAnsi="Arial" w:cs="Arial"/>
          <w:sz w:val="26"/>
          <w:szCs w:val="26"/>
        </w:rPr>
        <w:t>---</w:t>
      </w:r>
    </w:p>
    <w:p w:rsidR="00FF4BF6" w:rsidRDefault="00FF4BF6" w:rsidP="00FF4BF6">
      <w:pPr>
        <w:widowControl w:val="0"/>
        <w:autoSpaceDE w:val="0"/>
        <w:autoSpaceDN w:val="0"/>
        <w:adjustRightInd w:val="0"/>
        <w:spacing w:after="200" w:line="340" w:lineRule="atLeast"/>
        <w:rPr>
          <w:rFonts w:ascii="Arial" w:hAnsi="Arial" w:cs="Arial"/>
          <w:sz w:val="26"/>
          <w:szCs w:val="26"/>
        </w:rPr>
      </w:pPr>
      <w:r>
        <w:rPr>
          <w:rFonts w:ascii="Arial" w:hAnsi="Arial" w:cs="Arial"/>
          <w:b/>
          <w:bCs/>
          <w:sz w:val="26"/>
          <w:szCs w:val="26"/>
        </w:rPr>
        <w:t>15:45-16:45 </w:t>
      </w:r>
      <w:r>
        <w:rPr>
          <w:rFonts w:ascii="Arial" w:hAnsi="Arial" w:cs="Arial"/>
          <w:sz w:val="26"/>
          <w:szCs w:val="26"/>
        </w:rPr>
        <w:t>-- WHOIS Review Team – GNSO Council meeting - La Paz B</w:t>
      </w:r>
    </w:p>
    <w:p w:rsidR="00FF4BF6" w:rsidRDefault="00FF4BF6" w:rsidP="00FF4BF6">
      <w:pPr>
        <w:widowControl w:val="0"/>
        <w:autoSpaceDE w:val="0"/>
        <w:autoSpaceDN w:val="0"/>
        <w:adjustRightInd w:val="0"/>
        <w:spacing w:after="200" w:line="340" w:lineRule="atLeast"/>
        <w:rPr>
          <w:rFonts w:ascii="Arial" w:hAnsi="Arial" w:cs="Arial"/>
          <w:sz w:val="26"/>
          <w:szCs w:val="26"/>
        </w:rPr>
      </w:pPr>
      <w:r>
        <w:rPr>
          <w:rFonts w:ascii="Arial" w:hAnsi="Arial" w:cs="Arial"/>
          <w:sz w:val="26"/>
          <w:szCs w:val="26"/>
          <w:u w:val="single"/>
        </w:rPr>
        <w:t>Description</w:t>
      </w:r>
      <w:r>
        <w:rPr>
          <w:rFonts w:ascii="Arial" w:hAnsi="Arial" w:cs="Arial"/>
          <w:sz w:val="26"/>
          <w:szCs w:val="26"/>
        </w:rPr>
        <w:t>: M</w:t>
      </w:r>
      <w:r>
        <w:rPr>
          <w:rFonts w:ascii="Arial" w:hAnsi="Arial" w:cs="Arial"/>
          <w:color w:val="1A1A1A"/>
          <w:sz w:val="26"/>
          <w:szCs w:val="26"/>
        </w:rPr>
        <w:t>eeting between the GNSO Council and WHOIS Review Team to provide input to the draft report.</w:t>
      </w:r>
    </w:p>
    <w:p w:rsidR="00FF4BF6" w:rsidRDefault="00FF4BF6" w:rsidP="00FF4BF6">
      <w:pPr>
        <w:widowControl w:val="0"/>
        <w:autoSpaceDE w:val="0"/>
        <w:autoSpaceDN w:val="0"/>
        <w:adjustRightInd w:val="0"/>
        <w:spacing w:after="200" w:line="340" w:lineRule="atLeast"/>
        <w:rPr>
          <w:rFonts w:ascii="Arial" w:hAnsi="Arial" w:cs="Arial"/>
          <w:sz w:val="26"/>
          <w:szCs w:val="26"/>
        </w:rPr>
      </w:pPr>
      <w:r>
        <w:rPr>
          <w:rFonts w:ascii="Arial" w:hAnsi="Arial" w:cs="Arial"/>
          <w:sz w:val="26"/>
          <w:szCs w:val="26"/>
          <w:u w:val="single"/>
        </w:rPr>
        <w:t>Agenda</w:t>
      </w:r>
      <w:r>
        <w:rPr>
          <w:rFonts w:ascii="Arial" w:hAnsi="Arial" w:cs="Arial"/>
          <w:sz w:val="26"/>
          <w:szCs w:val="26"/>
        </w:rPr>
        <w:t>: </w:t>
      </w:r>
      <w:r>
        <w:rPr>
          <w:rFonts w:ascii="Arial" w:hAnsi="Arial" w:cs="Arial"/>
          <w:color w:val="1A1A1A"/>
          <w:sz w:val="26"/>
          <w:szCs w:val="26"/>
        </w:rPr>
        <w:t xml:space="preserve">Discussion of specific recommendations and implementation (following up on the GNSO Council webinar of 19 January 2012), and addressing the GNSO Council questions </w:t>
      </w:r>
      <w:proofErr w:type="gramStart"/>
      <w:r>
        <w:rPr>
          <w:rFonts w:ascii="Arial" w:hAnsi="Arial" w:cs="Arial"/>
          <w:color w:val="1A1A1A"/>
          <w:sz w:val="26"/>
          <w:szCs w:val="26"/>
        </w:rPr>
        <w:t>raised</w:t>
      </w:r>
      <w:proofErr w:type="gramEnd"/>
      <w:r>
        <w:rPr>
          <w:rFonts w:ascii="Arial" w:hAnsi="Arial" w:cs="Arial"/>
          <w:color w:val="1A1A1A"/>
          <w:sz w:val="26"/>
          <w:szCs w:val="26"/>
        </w:rPr>
        <w:t xml:space="preserve"> at that time.</w:t>
      </w:r>
    </w:p>
    <w:p w:rsidR="00FF4BF6" w:rsidRDefault="00FF4BF6" w:rsidP="00FF4BF6">
      <w:pPr>
        <w:widowControl w:val="0"/>
        <w:autoSpaceDE w:val="0"/>
        <w:autoSpaceDN w:val="0"/>
        <w:adjustRightInd w:val="0"/>
        <w:spacing w:after="200" w:line="340" w:lineRule="atLeast"/>
        <w:rPr>
          <w:rFonts w:ascii="Arial" w:hAnsi="Arial" w:cs="Arial"/>
          <w:sz w:val="26"/>
          <w:szCs w:val="26"/>
        </w:rPr>
      </w:pPr>
      <w:r>
        <w:rPr>
          <w:rFonts w:ascii="Arial" w:hAnsi="Arial" w:cs="Arial"/>
          <w:sz w:val="26"/>
          <w:szCs w:val="26"/>
        </w:rPr>
        <w:t>1. Brief outline of the WHOIS Review Team's findings &amp; recommendations</w:t>
      </w:r>
    </w:p>
    <w:p w:rsidR="00FF4BF6" w:rsidRDefault="00FF4BF6" w:rsidP="00FF4BF6">
      <w:pPr>
        <w:widowControl w:val="0"/>
        <w:autoSpaceDE w:val="0"/>
        <w:autoSpaceDN w:val="0"/>
        <w:adjustRightInd w:val="0"/>
        <w:spacing w:after="200" w:line="340" w:lineRule="atLeast"/>
        <w:rPr>
          <w:rFonts w:ascii="Arial" w:hAnsi="Arial" w:cs="Arial"/>
          <w:sz w:val="26"/>
          <w:szCs w:val="26"/>
        </w:rPr>
      </w:pPr>
      <w:r>
        <w:rPr>
          <w:rFonts w:ascii="Arial" w:hAnsi="Arial" w:cs="Arial"/>
          <w:sz w:val="26"/>
          <w:szCs w:val="26"/>
        </w:rPr>
        <w:t>2. Responses from the WHOIS Review to the GNSO Council's questions to the WHOIS (please refer to: </w:t>
      </w:r>
      <w:hyperlink r:id="rId10" w:history="1">
        <w:r>
          <w:rPr>
            <w:rFonts w:ascii="Arial" w:hAnsi="Arial" w:cs="Arial"/>
            <w:color w:val="29569A"/>
            <w:sz w:val="26"/>
            <w:szCs w:val="26"/>
          </w:rPr>
          <w:t>https://community.icann.org/display/whoisreview/Call+with+the+GNSO+Council+-+19+January+2012|</w:t>
        </w:r>
      </w:hyperlink>
    </w:p>
    <w:p w:rsidR="00FF4BF6" w:rsidRDefault="00FF4BF6" w:rsidP="00FF4BF6">
      <w:pPr>
        <w:widowControl w:val="0"/>
        <w:autoSpaceDE w:val="0"/>
        <w:autoSpaceDN w:val="0"/>
        <w:adjustRightInd w:val="0"/>
        <w:spacing w:after="200" w:line="340" w:lineRule="atLeast"/>
        <w:rPr>
          <w:rFonts w:ascii="Arial" w:hAnsi="Arial" w:cs="Arial"/>
          <w:sz w:val="26"/>
          <w:szCs w:val="26"/>
        </w:rPr>
      </w:pPr>
      <w:r>
        <w:rPr>
          <w:rFonts w:ascii="Arial" w:hAnsi="Arial" w:cs="Arial"/>
          <w:sz w:val="26"/>
          <w:szCs w:val="26"/>
        </w:rPr>
        <w:t>3. Q&amp;A and discussion</w:t>
      </w:r>
    </w:p>
    <w:p w:rsidR="00FF4BF6" w:rsidRDefault="00FF4BF6" w:rsidP="00FF4BF6">
      <w:pPr>
        <w:widowControl w:val="0"/>
        <w:autoSpaceDE w:val="0"/>
        <w:autoSpaceDN w:val="0"/>
        <w:adjustRightInd w:val="0"/>
        <w:spacing w:after="200" w:line="340" w:lineRule="atLeast"/>
        <w:rPr>
          <w:rFonts w:ascii="Arial" w:hAnsi="Arial" w:cs="Arial"/>
          <w:sz w:val="26"/>
          <w:szCs w:val="26"/>
        </w:rPr>
      </w:pPr>
      <w:r>
        <w:rPr>
          <w:rFonts w:ascii="Arial" w:hAnsi="Arial" w:cs="Arial"/>
          <w:sz w:val="26"/>
          <w:szCs w:val="26"/>
        </w:rPr>
        <w:t>4. Public comment period &amp; final report</w:t>
      </w:r>
    </w:p>
    <w:p w:rsidR="00FF4BF6" w:rsidRDefault="00FF4BF6" w:rsidP="00FF4BF6">
      <w:pPr>
        <w:widowControl w:val="0"/>
        <w:autoSpaceDE w:val="0"/>
        <w:autoSpaceDN w:val="0"/>
        <w:adjustRightInd w:val="0"/>
        <w:spacing w:after="200" w:line="340" w:lineRule="atLeast"/>
        <w:rPr>
          <w:rFonts w:ascii="Arial" w:hAnsi="Arial" w:cs="Arial"/>
          <w:sz w:val="26"/>
          <w:szCs w:val="26"/>
        </w:rPr>
      </w:pPr>
      <w:r>
        <w:rPr>
          <w:rFonts w:ascii="Arial" w:hAnsi="Arial" w:cs="Arial"/>
          <w:sz w:val="26"/>
          <w:szCs w:val="26"/>
        </w:rPr>
        <w:t>---</w:t>
      </w:r>
    </w:p>
    <w:p w:rsidR="00FF4BF6" w:rsidRDefault="00FF4BF6" w:rsidP="00FF4BF6">
      <w:pPr>
        <w:widowControl w:val="0"/>
        <w:autoSpaceDE w:val="0"/>
        <w:autoSpaceDN w:val="0"/>
        <w:adjustRightInd w:val="0"/>
        <w:spacing w:after="200" w:line="340" w:lineRule="atLeast"/>
        <w:rPr>
          <w:rFonts w:ascii="Arial" w:hAnsi="Arial" w:cs="Arial"/>
          <w:sz w:val="26"/>
          <w:szCs w:val="26"/>
        </w:rPr>
      </w:pPr>
      <w:r>
        <w:rPr>
          <w:rFonts w:ascii="Arial" w:hAnsi="Arial" w:cs="Arial"/>
          <w:b/>
          <w:bCs/>
          <w:sz w:val="26"/>
          <w:szCs w:val="26"/>
        </w:rPr>
        <w:t>19:30-22:00</w:t>
      </w:r>
      <w:r>
        <w:rPr>
          <w:rFonts w:ascii="Arial" w:hAnsi="Arial" w:cs="Arial"/>
          <w:sz w:val="26"/>
          <w:szCs w:val="26"/>
        </w:rPr>
        <w:t xml:space="preserve"> -- WHOIS Policy Review Team dinner </w:t>
      </w:r>
      <w:r>
        <w:rPr>
          <w:rFonts w:ascii="Arial" w:hAnsi="Arial" w:cs="Arial"/>
          <w:sz w:val="26"/>
          <w:szCs w:val="26"/>
        </w:rPr>
        <w:t>–</w:t>
      </w:r>
      <w:r>
        <w:rPr>
          <w:rFonts w:ascii="Arial" w:hAnsi="Arial" w:cs="Arial"/>
          <w:sz w:val="26"/>
          <w:szCs w:val="26"/>
        </w:rPr>
        <w:t xml:space="preserve"> </w:t>
      </w:r>
      <w:r>
        <w:rPr>
          <w:rFonts w:ascii="Arial" w:hAnsi="Arial" w:cs="Arial"/>
          <w:sz w:val="26"/>
          <w:szCs w:val="26"/>
        </w:rPr>
        <w:t>Sakura Restaurant</w:t>
      </w:r>
    </w:p>
    <w:p w:rsidR="00FF4BF6" w:rsidRDefault="00FF4BF6" w:rsidP="00FF4BF6">
      <w:pPr>
        <w:widowControl w:val="0"/>
        <w:autoSpaceDE w:val="0"/>
        <w:autoSpaceDN w:val="0"/>
        <w:adjustRightInd w:val="0"/>
        <w:spacing w:after="80"/>
        <w:rPr>
          <w:rFonts w:ascii="Arial" w:hAnsi="Arial" w:cs="Arial"/>
          <w:b/>
          <w:bCs/>
          <w:sz w:val="40"/>
          <w:szCs w:val="40"/>
        </w:rPr>
      </w:pPr>
      <w:r>
        <w:rPr>
          <w:rFonts w:ascii="Arial" w:hAnsi="Arial" w:cs="Arial"/>
          <w:b/>
          <w:bCs/>
          <w:sz w:val="40"/>
          <w:szCs w:val="40"/>
        </w:rPr>
        <w:t>----------</w:t>
      </w:r>
    </w:p>
    <w:p w:rsidR="00FF4BF6" w:rsidRDefault="00FF4BF6" w:rsidP="00FF4BF6">
      <w:pPr>
        <w:widowControl w:val="0"/>
        <w:autoSpaceDE w:val="0"/>
        <w:autoSpaceDN w:val="0"/>
        <w:adjustRightInd w:val="0"/>
        <w:spacing w:after="80"/>
        <w:rPr>
          <w:rFonts w:ascii="Arial" w:hAnsi="Arial" w:cs="Arial"/>
          <w:b/>
          <w:bCs/>
          <w:sz w:val="40"/>
          <w:szCs w:val="40"/>
        </w:rPr>
      </w:pPr>
      <w:r>
        <w:rPr>
          <w:rFonts w:ascii="Arial" w:hAnsi="Arial" w:cs="Arial"/>
          <w:b/>
          <w:bCs/>
          <w:i/>
          <w:iCs/>
          <w:sz w:val="40"/>
          <w:szCs w:val="40"/>
        </w:rPr>
        <w:t>Monday</w:t>
      </w:r>
    </w:p>
    <w:p w:rsidR="00FF4BF6" w:rsidRDefault="00FF4BF6" w:rsidP="00FF4BF6">
      <w:pPr>
        <w:widowControl w:val="0"/>
        <w:autoSpaceDE w:val="0"/>
        <w:autoSpaceDN w:val="0"/>
        <w:adjustRightInd w:val="0"/>
        <w:spacing w:after="200" w:line="340" w:lineRule="atLeast"/>
        <w:rPr>
          <w:rFonts w:ascii="Arial" w:hAnsi="Arial" w:cs="Arial"/>
          <w:sz w:val="26"/>
          <w:szCs w:val="26"/>
        </w:rPr>
      </w:pPr>
      <w:r>
        <w:rPr>
          <w:rFonts w:ascii="Arial" w:hAnsi="Arial" w:cs="Arial"/>
          <w:b/>
          <w:bCs/>
          <w:sz w:val="26"/>
          <w:szCs w:val="26"/>
        </w:rPr>
        <w:t>07:30-09:30</w:t>
      </w:r>
      <w:r>
        <w:rPr>
          <w:rFonts w:ascii="Arial" w:hAnsi="Arial" w:cs="Arial"/>
          <w:sz w:val="26"/>
          <w:szCs w:val="26"/>
        </w:rPr>
        <w:t> -- WHOIS Review Team Breakfast (in preparation for afternoon public session) - Girasol - </w:t>
      </w:r>
      <w:r>
        <w:rPr>
          <w:rFonts w:ascii="Arial" w:hAnsi="Arial" w:cs="Arial"/>
          <w:b/>
          <w:bCs/>
          <w:color w:val="F40000"/>
          <w:sz w:val="26"/>
          <w:szCs w:val="26"/>
        </w:rPr>
        <w:t>CLOSED </w:t>
      </w:r>
    </w:p>
    <w:p w:rsidR="00FF4BF6" w:rsidRDefault="00FF4BF6" w:rsidP="00FF4BF6">
      <w:pPr>
        <w:widowControl w:val="0"/>
        <w:autoSpaceDE w:val="0"/>
        <w:autoSpaceDN w:val="0"/>
        <w:adjustRightInd w:val="0"/>
        <w:spacing w:after="200" w:line="340" w:lineRule="atLeast"/>
        <w:rPr>
          <w:rFonts w:ascii="Arial" w:hAnsi="Arial" w:cs="Arial"/>
          <w:sz w:val="26"/>
          <w:szCs w:val="26"/>
        </w:rPr>
      </w:pPr>
      <w:r>
        <w:rPr>
          <w:rFonts w:ascii="Arial" w:hAnsi="Arial" w:cs="Arial"/>
          <w:sz w:val="26"/>
          <w:szCs w:val="26"/>
          <w:u w:val="single"/>
        </w:rPr>
        <w:t>Agenda</w:t>
      </w:r>
      <w:r>
        <w:rPr>
          <w:rFonts w:ascii="Arial" w:hAnsi="Arial" w:cs="Arial"/>
          <w:sz w:val="26"/>
          <w:szCs w:val="26"/>
        </w:rPr>
        <w:t>:</w:t>
      </w:r>
    </w:p>
    <w:p w:rsidR="00FF4BF6" w:rsidRDefault="00FF4BF6" w:rsidP="00FF4BF6">
      <w:pPr>
        <w:widowControl w:val="0"/>
        <w:autoSpaceDE w:val="0"/>
        <w:autoSpaceDN w:val="0"/>
        <w:adjustRightInd w:val="0"/>
        <w:spacing w:after="200" w:line="340" w:lineRule="atLeast"/>
        <w:rPr>
          <w:rFonts w:ascii="Arial" w:hAnsi="Arial" w:cs="Arial"/>
          <w:sz w:val="26"/>
          <w:szCs w:val="26"/>
        </w:rPr>
      </w:pPr>
      <w:r>
        <w:rPr>
          <w:rFonts w:ascii="Arial" w:hAnsi="Arial" w:cs="Arial"/>
          <w:i/>
          <w:iCs/>
          <w:sz w:val="26"/>
          <w:szCs w:val="26"/>
        </w:rPr>
        <w:t>Note: Breakfast will be served.</w:t>
      </w:r>
    </w:p>
    <w:p w:rsidR="00FF4BF6" w:rsidRDefault="00FF4BF6" w:rsidP="00FF4BF6">
      <w:pPr>
        <w:widowControl w:val="0"/>
        <w:autoSpaceDE w:val="0"/>
        <w:autoSpaceDN w:val="0"/>
        <w:adjustRightInd w:val="0"/>
        <w:spacing w:after="200" w:line="340" w:lineRule="atLeast"/>
        <w:rPr>
          <w:rFonts w:ascii="Arial" w:hAnsi="Arial" w:cs="Arial"/>
          <w:sz w:val="26"/>
          <w:szCs w:val="26"/>
        </w:rPr>
      </w:pPr>
      <w:r>
        <w:rPr>
          <w:rFonts w:ascii="Arial" w:hAnsi="Arial" w:cs="Arial"/>
          <w:sz w:val="26"/>
          <w:szCs w:val="26"/>
        </w:rPr>
        <w:t>1. Breakfast</w:t>
      </w:r>
    </w:p>
    <w:p w:rsidR="00FF4BF6" w:rsidRDefault="00FF4BF6" w:rsidP="00FF4BF6">
      <w:pPr>
        <w:widowControl w:val="0"/>
        <w:autoSpaceDE w:val="0"/>
        <w:autoSpaceDN w:val="0"/>
        <w:adjustRightInd w:val="0"/>
        <w:spacing w:after="200" w:line="340" w:lineRule="atLeast"/>
        <w:rPr>
          <w:rFonts w:ascii="Arial" w:hAnsi="Arial" w:cs="Arial"/>
          <w:sz w:val="26"/>
          <w:szCs w:val="26"/>
        </w:rPr>
      </w:pPr>
      <w:r>
        <w:rPr>
          <w:rFonts w:ascii="Arial" w:hAnsi="Arial" w:cs="Arial"/>
          <w:sz w:val="26"/>
          <w:szCs w:val="26"/>
        </w:rPr>
        <w:t>2. Chair's opening remarks</w:t>
      </w:r>
    </w:p>
    <w:p w:rsidR="00FF4BF6" w:rsidRDefault="00FF4BF6" w:rsidP="00FF4BF6">
      <w:pPr>
        <w:widowControl w:val="0"/>
        <w:autoSpaceDE w:val="0"/>
        <w:autoSpaceDN w:val="0"/>
        <w:adjustRightInd w:val="0"/>
        <w:spacing w:after="200" w:line="340" w:lineRule="atLeast"/>
        <w:rPr>
          <w:rFonts w:ascii="Arial" w:hAnsi="Arial" w:cs="Arial"/>
          <w:sz w:val="26"/>
          <w:szCs w:val="26"/>
        </w:rPr>
      </w:pPr>
      <w:r>
        <w:rPr>
          <w:rFonts w:ascii="Arial" w:hAnsi="Arial" w:cs="Arial"/>
          <w:sz w:val="26"/>
          <w:szCs w:val="26"/>
        </w:rPr>
        <w:t>3. Briefing:</w:t>
      </w:r>
    </w:p>
    <w:p w:rsidR="00FF4BF6" w:rsidRDefault="00FF4BF6" w:rsidP="00FF4BF6">
      <w:pPr>
        <w:widowControl w:val="0"/>
        <w:numPr>
          <w:ilvl w:val="0"/>
          <w:numId w:val="6"/>
        </w:numPr>
        <w:tabs>
          <w:tab w:val="left" w:pos="220"/>
          <w:tab w:val="left" w:pos="720"/>
        </w:tabs>
        <w:autoSpaceDE w:val="0"/>
        <w:autoSpaceDN w:val="0"/>
        <w:adjustRightInd w:val="0"/>
        <w:spacing w:line="340" w:lineRule="atLeast"/>
        <w:ind w:hanging="720"/>
        <w:rPr>
          <w:rFonts w:ascii="Arial" w:hAnsi="Arial" w:cs="Arial"/>
          <w:sz w:val="26"/>
          <w:szCs w:val="26"/>
        </w:rPr>
      </w:pPr>
      <w:r>
        <w:rPr>
          <w:rFonts w:ascii="Arial" w:hAnsi="Arial" w:cs="Arial"/>
          <w:sz w:val="26"/>
          <w:szCs w:val="26"/>
        </w:rPr>
        <w:t>Logistics </w:t>
      </w:r>
    </w:p>
    <w:p w:rsidR="00FF4BF6" w:rsidRDefault="00FF4BF6" w:rsidP="00FF4BF6">
      <w:pPr>
        <w:widowControl w:val="0"/>
        <w:numPr>
          <w:ilvl w:val="0"/>
          <w:numId w:val="6"/>
        </w:numPr>
        <w:tabs>
          <w:tab w:val="left" w:pos="220"/>
          <w:tab w:val="left" w:pos="720"/>
        </w:tabs>
        <w:autoSpaceDE w:val="0"/>
        <w:autoSpaceDN w:val="0"/>
        <w:adjustRightInd w:val="0"/>
        <w:spacing w:line="340" w:lineRule="atLeast"/>
        <w:ind w:hanging="720"/>
        <w:rPr>
          <w:rFonts w:ascii="Arial" w:hAnsi="Arial" w:cs="Arial"/>
          <w:sz w:val="26"/>
          <w:szCs w:val="26"/>
        </w:rPr>
      </w:pPr>
      <w:r>
        <w:rPr>
          <w:rFonts w:ascii="Arial" w:hAnsi="Arial" w:cs="Arial"/>
          <w:sz w:val="26"/>
          <w:szCs w:val="26"/>
        </w:rPr>
        <w:t>Approach</w:t>
      </w:r>
    </w:p>
    <w:p w:rsidR="00FF4BF6" w:rsidRDefault="00FF4BF6" w:rsidP="00FF4BF6">
      <w:pPr>
        <w:widowControl w:val="0"/>
        <w:numPr>
          <w:ilvl w:val="0"/>
          <w:numId w:val="6"/>
        </w:numPr>
        <w:tabs>
          <w:tab w:val="left" w:pos="220"/>
          <w:tab w:val="left" w:pos="720"/>
        </w:tabs>
        <w:autoSpaceDE w:val="0"/>
        <w:autoSpaceDN w:val="0"/>
        <w:adjustRightInd w:val="0"/>
        <w:spacing w:line="340" w:lineRule="atLeast"/>
        <w:ind w:hanging="720"/>
        <w:rPr>
          <w:rFonts w:ascii="Arial" w:hAnsi="Arial" w:cs="Arial"/>
          <w:sz w:val="26"/>
          <w:szCs w:val="26"/>
        </w:rPr>
      </w:pPr>
      <w:r>
        <w:rPr>
          <w:rFonts w:ascii="Arial" w:hAnsi="Arial" w:cs="Arial"/>
          <w:sz w:val="26"/>
          <w:szCs w:val="26"/>
        </w:rPr>
        <w:t>Spread the word!</w:t>
      </w:r>
    </w:p>
    <w:p w:rsidR="00FF4BF6" w:rsidRDefault="00FF4BF6" w:rsidP="00FF4BF6">
      <w:pPr>
        <w:widowControl w:val="0"/>
        <w:autoSpaceDE w:val="0"/>
        <w:autoSpaceDN w:val="0"/>
        <w:adjustRightInd w:val="0"/>
        <w:spacing w:after="200" w:line="340" w:lineRule="atLeast"/>
        <w:rPr>
          <w:rFonts w:ascii="Arial" w:hAnsi="Arial" w:cs="Arial"/>
          <w:sz w:val="26"/>
          <w:szCs w:val="26"/>
        </w:rPr>
      </w:pPr>
      <w:r>
        <w:rPr>
          <w:rFonts w:ascii="Arial" w:hAnsi="Arial" w:cs="Arial"/>
          <w:sz w:val="26"/>
          <w:szCs w:val="26"/>
        </w:rPr>
        <w:t>A.O.B</w:t>
      </w:r>
    </w:p>
    <w:p w:rsidR="00FF4BF6" w:rsidRDefault="00FF4BF6" w:rsidP="00FF4BF6">
      <w:pPr>
        <w:widowControl w:val="0"/>
        <w:autoSpaceDE w:val="0"/>
        <w:autoSpaceDN w:val="0"/>
        <w:adjustRightInd w:val="0"/>
        <w:spacing w:after="200" w:line="340" w:lineRule="atLeast"/>
        <w:rPr>
          <w:rFonts w:ascii="Arial" w:hAnsi="Arial" w:cs="Arial"/>
          <w:sz w:val="26"/>
          <w:szCs w:val="26"/>
        </w:rPr>
      </w:pPr>
      <w:r>
        <w:rPr>
          <w:rFonts w:ascii="Arial" w:hAnsi="Arial" w:cs="Arial"/>
          <w:sz w:val="26"/>
          <w:szCs w:val="26"/>
        </w:rPr>
        <w:t>---</w:t>
      </w:r>
    </w:p>
    <w:p w:rsidR="00FF4BF6" w:rsidRDefault="00FF4BF6" w:rsidP="00FF4BF6">
      <w:pPr>
        <w:widowControl w:val="0"/>
        <w:autoSpaceDE w:val="0"/>
        <w:autoSpaceDN w:val="0"/>
        <w:adjustRightInd w:val="0"/>
        <w:spacing w:after="200" w:line="340" w:lineRule="atLeast"/>
        <w:rPr>
          <w:rFonts w:ascii="Arial" w:hAnsi="Arial" w:cs="Arial"/>
          <w:sz w:val="26"/>
          <w:szCs w:val="26"/>
        </w:rPr>
      </w:pPr>
      <w:r>
        <w:rPr>
          <w:rFonts w:ascii="Arial" w:hAnsi="Arial" w:cs="Arial"/>
          <w:i/>
          <w:iCs/>
          <w:color w:val="F65100"/>
          <w:sz w:val="26"/>
          <w:szCs w:val="26"/>
        </w:rPr>
        <w:t>12:00-12:30 -- Compliance Program Overview - Girasol - </w:t>
      </w:r>
      <w:hyperlink r:id="rId11" w:history="1">
        <w:r>
          <w:rPr>
            <w:rFonts w:ascii="Arial" w:hAnsi="Arial" w:cs="Arial"/>
            <w:i/>
            <w:iCs/>
            <w:color w:val="29569A"/>
            <w:sz w:val="26"/>
            <w:szCs w:val="26"/>
          </w:rPr>
          <w:t>http://costarica43.icann.org/full-schedule</w:t>
        </w:r>
      </w:hyperlink>
    </w:p>
    <w:p w:rsidR="00FF4BF6" w:rsidRDefault="00FF4BF6" w:rsidP="00FF4BF6">
      <w:pPr>
        <w:widowControl w:val="0"/>
        <w:autoSpaceDE w:val="0"/>
        <w:autoSpaceDN w:val="0"/>
        <w:adjustRightInd w:val="0"/>
        <w:spacing w:after="200" w:line="340" w:lineRule="atLeast"/>
        <w:rPr>
          <w:rFonts w:ascii="Arial" w:hAnsi="Arial" w:cs="Arial"/>
          <w:sz w:val="26"/>
          <w:szCs w:val="26"/>
        </w:rPr>
      </w:pPr>
      <w:r>
        <w:rPr>
          <w:rFonts w:ascii="Arial" w:hAnsi="Arial" w:cs="Arial"/>
          <w:i/>
          <w:iCs/>
          <w:sz w:val="26"/>
          <w:szCs w:val="26"/>
        </w:rPr>
        <w:t>---</w:t>
      </w:r>
    </w:p>
    <w:p w:rsidR="00FF4BF6" w:rsidRDefault="00FF4BF6" w:rsidP="00FF4BF6">
      <w:pPr>
        <w:widowControl w:val="0"/>
        <w:autoSpaceDE w:val="0"/>
        <w:autoSpaceDN w:val="0"/>
        <w:adjustRightInd w:val="0"/>
        <w:spacing w:after="200" w:line="340" w:lineRule="atLeast"/>
        <w:rPr>
          <w:rFonts w:ascii="Arial" w:hAnsi="Arial" w:cs="Arial"/>
          <w:sz w:val="26"/>
          <w:szCs w:val="26"/>
        </w:rPr>
      </w:pPr>
      <w:r>
        <w:rPr>
          <w:rFonts w:ascii="Arial" w:hAnsi="Arial" w:cs="Arial"/>
          <w:i/>
          <w:iCs/>
          <w:color w:val="F65100"/>
          <w:sz w:val="26"/>
          <w:szCs w:val="26"/>
        </w:rPr>
        <w:t>13:00-15:00 -- RAA Progress Report and WHOIS Data Validation Workshop - La Paz A, La Paz C - </w:t>
      </w:r>
      <w:hyperlink r:id="rId12" w:history="1">
        <w:r>
          <w:rPr>
            <w:rFonts w:ascii="Arial" w:hAnsi="Arial" w:cs="Arial"/>
            <w:i/>
            <w:iCs/>
            <w:color w:val="29569A"/>
            <w:sz w:val="26"/>
            <w:szCs w:val="26"/>
          </w:rPr>
          <w:t>http://costarica43.icann.org/node/29531</w:t>
        </w:r>
      </w:hyperlink>
    </w:p>
    <w:p w:rsidR="00FF4BF6" w:rsidRDefault="00FF4BF6" w:rsidP="00FF4BF6">
      <w:pPr>
        <w:widowControl w:val="0"/>
        <w:autoSpaceDE w:val="0"/>
        <w:autoSpaceDN w:val="0"/>
        <w:adjustRightInd w:val="0"/>
        <w:spacing w:after="200" w:line="340" w:lineRule="atLeast"/>
        <w:rPr>
          <w:rFonts w:ascii="Arial" w:hAnsi="Arial" w:cs="Arial"/>
          <w:sz w:val="26"/>
          <w:szCs w:val="26"/>
        </w:rPr>
      </w:pPr>
      <w:r>
        <w:rPr>
          <w:rFonts w:ascii="Arial" w:hAnsi="Arial" w:cs="Arial"/>
          <w:i/>
          <w:iCs/>
          <w:sz w:val="26"/>
          <w:szCs w:val="26"/>
        </w:rPr>
        <w:t>---</w:t>
      </w:r>
    </w:p>
    <w:p w:rsidR="00FF4BF6" w:rsidRDefault="00FF4BF6" w:rsidP="00FF4BF6">
      <w:pPr>
        <w:widowControl w:val="0"/>
        <w:autoSpaceDE w:val="0"/>
        <w:autoSpaceDN w:val="0"/>
        <w:adjustRightInd w:val="0"/>
        <w:spacing w:after="200" w:line="340" w:lineRule="atLeast"/>
        <w:rPr>
          <w:rFonts w:ascii="Arial" w:hAnsi="Arial" w:cs="Arial"/>
          <w:sz w:val="26"/>
          <w:szCs w:val="26"/>
        </w:rPr>
      </w:pPr>
      <w:r>
        <w:rPr>
          <w:rFonts w:ascii="Arial" w:hAnsi="Arial" w:cs="Arial"/>
          <w:color w:val="F40000"/>
          <w:sz w:val="26"/>
          <w:szCs w:val="26"/>
        </w:rPr>
        <w:t>{</w:t>
      </w:r>
      <w:proofErr w:type="gramStart"/>
      <w:r>
        <w:rPr>
          <w:rFonts w:ascii="Arial" w:hAnsi="Arial" w:cs="Arial"/>
          <w:color w:val="F40000"/>
          <w:sz w:val="26"/>
          <w:szCs w:val="26"/>
        </w:rPr>
        <w:t>*}</w:t>
      </w:r>
      <w:proofErr w:type="gramEnd"/>
      <w:r>
        <w:rPr>
          <w:rFonts w:ascii="Arial" w:hAnsi="Arial" w:cs="Arial"/>
          <w:color w:val="F40000"/>
          <w:sz w:val="26"/>
          <w:szCs w:val="26"/>
        </w:rPr>
        <w:t xml:space="preserve">NEW </w:t>
      </w:r>
      <w:r>
        <w:rPr>
          <w:rFonts w:ascii="Apple Casual" w:hAnsi="Apple Casual" w:cs="Apple Casual"/>
          <w:color w:val="F40000"/>
          <w:sz w:val="26"/>
          <w:szCs w:val="26"/>
        </w:rPr>
        <w:t>﻿</w:t>
      </w:r>
      <w:r>
        <w:rPr>
          <w:rFonts w:ascii="Arial" w:hAnsi="Arial" w:cs="Arial"/>
          <w:color w:val="F40000"/>
          <w:sz w:val="26"/>
          <w:szCs w:val="26"/>
        </w:rPr>
        <w:t>! *</w:t>
      </w:r>
      <w:r>
        <w:rPr>
          <w:rFonts w:ascii="Arial" w:hAnsi="Arial" w:cs="Arial"/>
          <w:b/>
          <w:bCs/>
          <w:sz w:val="26"/>
          <w:szCs w:val="26"/>
        </w:rPr>
        <w:t>16:30-18:00 </w:t>
      </w:r>
      <w:r>
        <w:rPr>
          <w:rFonts w:ascii="Arial" w:hAnsi="Arial" w:cs="Arial"/>
          <w:sz w:val="26"/>
          <w:szCs w:val="26"/>
        </w:rPr>
        <w:t>-- WHOIS Interaction with the Community - La Paz A, C</w:t>
      </w:r>
    </w:p>
    <w:p w:rsidR="00FF4BF6" w:rsidRDefault="00FF4BF6" w:rsidP="00FF4BF6">
      <w:pPr>
        <w:widowControl w:val="0"/>
        <w:autoSpaceDE w:val="0"/>
        <w:autoSpaceDN w:val="0"/>
        <w:adjustRightInd w:val="0"/>
        <w:spacing w:after="200" w:line="340" w:lineRule="atLeast"/>
        <w:rPr>
          <w:rFonts w:ascii="Arial" w:hAnsi="Arial" w:cs="Arial"/>
          <w:sz w:val="26"/>
          <w:szCs w:val="26"/>
        </w:rPr>
      </w:pPr>
      <w:r>
        <w:rPr>
          <w:rFonts w:ascii="Arial" w:hAnsi="Arial" w:cs="Arial"/>
          <w:sz w:val="26"/>
          <w:szCs w:val="26"/>
          <w:u w:val="single"/>
        </w:rPr>
        <w:t>Description</w:t>
      </w:r>
      <w:r>
        <w:rPr>
          <w:rFonts w:ascii="Arial" w:hAnsi="Arial" w:cs="Arial"/>
          <w:sz w:val="26"/>
          <w:szCs w:val="26"/>
        </w:rPr>
        <w:t>: Presentation of draft final report recommendations for the community's consideration and feedback. For more information please refer to: </w:t>
      </w:r>
      <w:hyperlink r:id="rId13" w:history="1">
        <w:r>
          <w:rPr>
            <w:rFonts w:ascii="Arial" w:hAnsi="Arial" w:cs="Arial"/>
            <w:color w:val="29569A"/>
            <w:sz w:val="26"/>
            <w:szCs w:val="26"/>
          </w:rPr>
          <w:t>http://www.icann.org/en/announcements/announcement-05dec11-en.htm</w:t>
        </w:r>
      </w:hyperlink>
      <w:r>
        <w:rPr>
          <w:rFonts w:ascii="Arial" w:hAnsi="Arial" w:cs="Arial"/>
          <w:sz w:val="26"/>
          <w:szCs w:val="26"/>
        </w:rPr>
        <w:t>  </w:t>
      </w:r>
    </w:p>
    <w:p w:rsidR="00FF4BF6" w:rsidRDefault="00FF4BF6" w:rsidP="00FF4BF6">
      <w:pPr>
        <w:widowControl w:val="0"/>
        <w:autoSpaceDE w:val="0"/>
        <w:autoSpaceDN w:val="0"/>
        <w:adjustRightInd w:val="0"/>
        <w:spacing w:after="200" w:line="340" w:lineRule="atLeast"/>
        <w:rPr>
          <w:rFonts w:ascii="Arial" w:hAnsi="Arial" w:cs="Arial"/>
          <w:sz w:val="26"/>
          <w:szCs w:val="26"/>
        </w:rPr>
      </w:pPr>
      <w:r>
        <w:rPr>
          <w:rFonts w:ascii="Arial" w:hAnsi="Arial" w:cs="Arial"/>
          <w:sz w:val="26"/>
          <w:szCs w:val="26"/>
          <w:u w:val="single"/>
        </w:rPr>
        <w:t>Agenda</w:t>
      </w:r>
      <w:r>
        <w:rPr>
          <w:rFonts w:ascii="Arial" w:hAnsi="Arial" w:cs="Arial"/>
          <w:sz w:val="26"/>
          <w:szCs w:val="26"/>
        </w:rPr>
        <w:t>:</w:t>
      </w:r>
    </w:p>
    <w:p w:rsidR="00FF4BF6" w:rsidRDefault="00FF4BF6" w:rsidP="00FF4BF6">
      <w:pPr>
        <w:widowControl w:val="0"/>
        <w:autoSpaceDE w:val="0"/>
        <w:autoSpaceDN w:val="0"/>
        <w:adjustRightInd w:val="0"/>
        <w:spacing w:after="200" w:line="340" w:lineRule="atLeast"/>
        <w:rPr>
          <w:rFonts w:ascii="Arial" w:hAnsi="Arial" w:cs="Arial"/>
          <w:sz w:val="26"/>
          <w:szCs w:val="26"/>
        </w:rPr>
      </w:pPr>
      <w:r>
        <w:rPr>
          <w:rFonts w:ascii="Arial" w:hAnsi="Arial" w:cs="Arial"/>
          <w:sz w:val="26"/>
          <w:szCs w:val="26"/>
        </w:rPr>
        <w:t>1.  Outline of WHOIS Review Team mandate &amp; activities</w:t>
      </w:r>
    </w:p>
    <w:p w:rsidR="00FF4BF6" w:rsidRDefault="00FF4BF6" w:rsidP="00FF4BF6">
      <w:pPr>
        <w:widowControl w:val="0"/>
        <w:autoSpaceDE w:val="0"/>
        <w:autoSpaceDN w:val="0"/>
        <w:adjustRightInd w:val="0"/>
        <w:spacing w:after="200" w:line="340" w:lineRule="atLeast"/>
        <w:rPr>
          <w:rFonts w:ascii="Arial" w:hAnsi="Arial" w:cs="Arial"/>
          <w:sz w:val="26"/>
          <w:szCs w:val="26"/>
        </w:rPr>
      </w:pPr>
      <w:r>
        <w:rPr>
          <w:rFonts w:ascii="Arial" w:hAnsi="Arial" w:cs="Arial"/>
          <w:sz w:val="26"/>
          <w:szCs w:val="26"/>
        </w:rPr>
        <w:t>2.  Presentation of findings &amp; recommendations</w:t>
      </w:r>
    </w:p>
    <w:p w:rsidR="00FF4BF6" w:rsidRDefault="00FF4BF6" w:rsidP="00FF4BF6">
      <w:pPr>
        <w:widowControl w:val="0"/>
        <w:autoSpaceDE w:val="0"/>
        <w:autoSpaceDN w:val="0"/>
        <w:adjustRightInd w:val="0"/>
        <w:spacing w:after="200" w:line="340" w:lineRule="atLeast"/>
        <w:rPr>
          <w:rFonts w:ascii="Arial" w:hAnsi="Arial" w:cs="Arial"/>
          <w:sz w:val="26"/>
          <w:szCs w:val="26"/>
        </w:rPr>
      </w:pPr>
      <w:r>
        <w:rPr>
          <w:rFonts w:ascii="Arial" w:hAnsi="Arial" w:cs="Arial"/>
          <w:sz w:val="26"/>
          <w:szCs w:val="26"/>
        </w:rPr>
        <w:t>3.  Q&amp;A and discussion</w:t>
      </w:r>
    </w:p>
    <w:p w:rsidR="00FF4BF6" w:rsidRDefault="00FF4BF6" w:rsidP="00FF4BF6">
      <w:pPr>
        <w:widowControl w:val="0"/>
        <w:autoSpaceDE w:val="0"/>
        <w:autoSpaceDN w:val="0"/>
        <w:adjustRightInd w:val="0"/>
        <w:spacing w:after="200" w:line="340" w:lineRule="atLeast"/>
        <w:rPr>
          <w:rFonts w:ascii="Arial" w:hAnsi="Arial" w:cs="Arial"/>
          <w:sz w:val="26"/>
          <w:szCs w:val="26"/>
        </w:rPr>
      </w:pPr>
      <w:r>
        <w:rPr>
          <w:rFonts w:ascii="Arial" w:hAnsi="Arial" w:cs="Arial"/>
          <w:sz w:val="26"/>
          <w:szCs w:val="26"/>
        </w:rPr>
        <w:t>4.  Public comment period &amp; final report</w:t>
      </w:r>
    </w:p>
    <w:p w:rsidR="00FF4BF6" w:rsidRDefault="00FF4BF6" w:rsidP="00FF4BF6">
      <w:pPr>
        <w:widowControl w:val="0"/>
        <w:autoSpaceDE w:val="0"/>
        <w:autoSpaceDN w:val="0"/>
        <w:adjustRightInd w:val="0"/>
        <w:spacing w:after="200" w:line="340" w:lineRule="atLeast"/>
        <w:rPr>
          <w:rFonts w:ascii="Arial" w:hAnsi="Arial" w:cs="Arial"/>
          <w:sz w:val="26"/>
          <w:szCs w:val="26"/>
        </w:rPr>
      </w:pPr>
      <w:r>
        <w:rPr>
          <w:rFonts w:ascii="Arial" w:hAnsi="Arial" w:cs="Arial"/>
          <w:sz w:val="26"/>
          <w:szCs w:val="26"/>
        </w:rPr>
        <w:t>---</w:t>
      </w:r>
    </w:p>
    <w:p w:rsidR="00FF4BF6" w:rsidRDefault="00FF4BF6" w:rsidP="00FF4BF6">
      <w:pPr>
        <w:widowControl w:val="0"/>
        <w:autoSpaceDE w:val="0"/>
        <w:autoSpaceDN w:val="0"/>
        <w:adjustRightInd w:val="0"/>
        <w:spacing w:after="200" w:line="340" w:lineRule="atLeast"/>
        <w:rPr>
          <w:rFonts w:ascii="Arial" w:hAnsi="Arial" w:cs="Arial"/>
          <w:sz w:val="26"/>
          <w:szCs w:val="26"/>
        </w:rPr>
      </w:pPr>
      <w:r>
        <w:rPr>
          <w:rFonts w:ascii="Arial" w:hAnsi="Arial" w:cs="Arial"/>
          <w:b/>
          <w:bCs/>
          <w:sz w:val="26"/>
          <w:szCs w:val="26"/>
        </w:rPr>
        <w:t>18:00-19:30</w:t>
      </w:r>
      <w:r>
        <w:rPr>
          <w:rFonts w:ascii="Arial" w:hAnsi="Arial" w:cs="Arial"/>
          <w:b/>
          <w:bCs/>
          <w:color w:val="F40000"/>
          <w:sz w:val="26"/>
          <w:szCs w:val="26"/>
        </w:rPr>
        <w:t> </w:t>
      </w:r>
      <w:r>
        <w:rPr>
          <w:rFonts w:ascii="Arial" w:hAnsi="Arial" w:cs="Arial"/>
          <w:sz w:val="26"/>
          <w:szCs w:val="26"/>
        </w:rPr>
        <w:t>-- WHOIS Internal Debriefing - TBC - </w:t>
      </w:r>
      <w:r>
        <w:rPr>
          <w:rFonts w:ascii="Arial" w:hAnsi="Arial" w:cs="Arial"/>
          <w:b/>
          <w:bCs/>
          <w:color w:val="F40000"/>
          <w:sz w:val="26"/>
          <w:szCs w:val="26"/>
        </w:rPr>
        <w:t>CLOSED</w:t>
      </w:r>
      <w:r>
        <w:rPr>
          <w:rFonts w:ascii="Arial" w:hAnsi="Arial" w:cs="Arial"/>
          <w:sz w:val="26"/>
          <w:szCs w:val="26"/>
        </w:rPr>
        <w:t> </w:t>
      </w:r>
    </w:p>
    <w:p w:rsidR="00FF4BF6" w:rsidRDefault="00FF4BF6" w:rsidP="00FF4BF6">
      <w:pPr>
        <w:widowControl w:val="0"/>
        <w:autoSpaceDE w:val="0"/>
        <w:autoSpaceDN w:val="0"/>
        <w:adjustRightInd w:val="0"/>
        <w:spacing w:after="200" w:line="340" w:lineRule="atLeast"/>
        <w:rPr>
          <w:rFonts w:ascii="Arial" w:hAnsi="Arial" w:cs="Arial"/>
          <w:sz w:val="26"/>
          <w:szCs w:val="26"/>
        </w:rPr>
      </w:pPr>
      <w:r>
        <w:rPr>
          <w:rFonts w:ascii="Arial" w:hAnsi="Arial" w:cs="Arial"/>
          <w:i/>
          <w:iCs/>
          <w:sz w:val="26"/>
          <w:szCs w:val="26"/>
        </w:rPr>
        <w:t>Note: Drinks will be served</w:t>
      </w:r>
    </w:p>
    <w:p w:rsidR="00FF4BF6" w:rsidRDefault="00FF4BF6" w:rsidP="00FF4BF6">
      <w:pPr>
        <w:widowControl w:val="0"/>
        <w:autoSpaceDE w:val="0"/>
        <w:autoSpaceDN w:val="0"/>
        <w:adjustRightInd w:val="0"/>
        <w:spacing w:after="200" w:line="340" w:lineRule="atLeast"/>
        <w:rPr>
          <w:rFonts w:ascii="Arial" w:hAnsi="Arial" w:cs="Arial"/>
          <w:sz w:val="26"/>
          <w:szCs w:val="26"/>
        </w:rPr>
      </w:pPr>
      <w:r>
        <w:rPr>
          <w:rFonts w:ascii="Arial" w:hAnsi="Arial" w:cs="Arial"/>
          <w:sz w:val="26"/>
          <w:szCs w:val="26"/>
        </w:rPr>
        <w:t>1.  Let's go around the table!</w:t>
      </w:r>
    </w:p>
    <w:p w:rsidR="00FF4BF6" w:rsidRDefault="00FF4BF6" w:rsidP="00FF4BF6">
      <w:pPr>
        <w:widowControl w:val="0"/>
        <w:autoSpaceDE w:val="0"/>
        <w:autoSpaceDN w:val="0"/>
        <w:adjustRightInd w:val="0"/>
        <w:spacing w:after="200" w:line="340" w:lineRule="atLeast"/>
        <w:rPr>
          <w:rFonts w:ascii="Arial" w:hAnsi="Arial" w:cs="Arial"/>
          <w:sz w:val="26"/>
          <w:szCs w:val="26"/>
        </w:rPr>
      </w:pPr>
      <w:r>
        <w:rPr>
          <w:rFonts w:ascii="Arial" w:hAnsi="Arial" w:cs="Arial"/>
          <w:sz w:val="26"/>
          <w:szCs w:val="26"/>
        </w:rPr>
        <w:t>2.  Debriefing</w:t>
      </w:r>
    </w:p>
    <w:p w:rsidR="00FF4BF6" w:rsidRDefault="00FF4BF6" w:rsidP="00FF4BF6">
      <w:pPr>
        <w:widowControl w:val="0"/>
        <w:autoSpaceDE w:val="0"/>
        <w:autoSpaceDN w:val="0"/>
        <w:adjustRightInd w:val="0"/>
        <w:spacing w:after="200" w:line="340" w:lineRule="atLeast"/>
        <w:rPr>
          <w:rFonts w:ascii="Arial" w:hAnsi="Arial" w:cs="Arial"/>
          <w:sz w:val="26"/>
          <w:szCs w:val="26"/>
        </w:rPr>
      </w:pPr>
      <w:r>
        <w:rPr>
          <w:rFonts w:ascii="Arial" w:hAnsi="Arial" w:cs="Arial"/>
          <w:sz w:val="26"/>
          <w:szCs w:val="26"/>
        </w:rPr>
        <w:t>3.  Next steps</w:t>
      </w:r>
    </w:p>
    <w:p w:rsidR="00FF4BF6" w:rsidRDefault="00FF4BF6" w:rsidP="00FF4BF6">
      <w:pPr>
        <w:widowControl w:val="0"/>
        <w:autoSpaceDE w:val="0"/>
        <w:autoSpaceDN w:val="0"/>
        <w:adjustRightInd w:val="0"/>
        <w:spacing w:after="200" w:line="340" w:lineRule="atLeast"/>
        <w:rPr>
          <w:rFonts w:ascii="Arial" w:hAnsi="Arial" w:cs="Arial"/>
          <w:sz w:val="26"/>
          <w:szCs w:val="26"/>
        </w:rPr>
      </w:pPr>
      <w:r>
        <w:rPr>
          <w:rFonts w:ascii="Arial" w:hAnsi="Arial" w:cs="Arial"/>
          <w:sz w:val="26"/>
          <w:szCs w:val="26"/>
        </w:rPr>
        <w:t>4.  Prepare for sessions with the GAC and Board</w:t>
      </w:r>
    </w:p>
    <w:p w:rsidR="00FF4BF6" w:rsidRDefault="00FF4BF6" w:rsidP="00FF4BF6">
      <w:pPr>
        <w:widowControl w:val="0"/>
        <w:autoSpaceDE w:val="0"/>
        <w:autoSpaceDN w:val="0"/>
        <w:adjustRightInd w:val="0"/>
        <w:spacing w:after="200" w:line="340" w:lineRule="atLeast"/>
        <w:rPr>
          <w:rFonts w:ascii="Arial" w:hAnsi="Arial" w:cs="Arial"/>
          <w:sz w:val="26"/>
          <w:szCs w:val="26"/>
        </w:rPr>
      </w:pPr>
      <w:r>
        <w:rPr>
          <w:rFonts w:ascii="Arial" w:hAnsi="Arial" w:cs="Arial"/>
          <w:sz w:val="26"/>
          <w:szCs w:val="26"/>
        </w:rPr>
        <w:t>5.  A.O.B</w:t>
      </w:r>
    </w:p>
    <w:p w:rsidR="00FF4BF6" w:rsidRDefault="00FF4BF6" w:rsidP="00FF4BF6">
      <w:pPr>
        <w:widowControl w:val="0"/>
        <w:autoSpaceDE w:val="0"/>
        <w:autoSpaceDN w:val="0"/>
        <w:adjustRightInd w:val="0"/>
        <w:spacing w:after="80"/>
        <w:rPr>
          <w:rFonts w:ascii="Arial" w:hAnsi="Arial" w:cs="Arial"/>
          <w:b/>
          <w:bCs/>
          <w:sz w:val="40"/>
          <w:szCs w:val="40"/>
        </w:rPr>
      </w:pPr>
      <w:r>
        <w:rPr>
          <w:rFonts w:ascii="Arial" w:hAnsi="Arial" w:cs="Arial"/>
          <w:b/>
          <w:bCs/>
          <w:sz w:val="40"/>
          <w:szCs w:val="40"/>
        </w:rPr>
        <w:t>----------</w:t>
      </w:r>
    </w:p>
    <w:p w:rsidR="00FF4BF6" w:rsidRDefault="00FF4BF6">
      <w:pPr>
        <w:rPr>
          <w:rFonts w:ascii="Arial" w:hAnsi="Arial" w:cs="Arial"/>
          <w:b/>
          <w:bCs/>
          <w:i/>
          <w:iCs/>
          <w:sz w:val="40"/>
          <w:szCs w:val="40"/>
        </w:rPr>
      </w:pPr>
      <w:r>
        <w:rPr>
          <w:rFonts w:ascii="Arial" w:hAnsi="Arial" w:cs="Arial"/>
          <w:b/>
          <w:bCs/>
          <w:i/>
          <w:iCs/>
          <w:sz w:val="40"/>
          <w:szCs w:val="40"/>
        </w:rPr>
        <w:br w:type="page"/>
      </w:r>
    </w:p>
    <w:p w:rsidR="00FF4BF6" w:rsidRDefault="00FF4BF6" w:rsidP="00FF4BF6">
      <w:pPr>
        <w:widowControl w:val="0"/>
        <w:autoSpaceDE w:val="0"/>
        <w:autoSpaceDN w:val="0"/>
        <w:adjustRightInd w:val="0"/>
        <w:spacing w:after="80"/>
        <w:rPr>
          <w:rFonts w:ascii="Arial" w:hAnsi="Arial" w:cs="Arial"/>
          <w:b/>
          <w:bCs/>
          <w:sz w:val="40"/>
          <w:szCs w:val="40"/>
        </w:rPr>
      </w:pPr>
      <w:r>
        <w:rPr>
          <w:rFonts w:ascii="Arial" w:hAnsi="Arial" w:cs="Arial"/>
          <w:b/>
          <w:bCs/>
          <w:i/>
          <w:iCs/>
          <w:sz w:val="40"/>
          <w:szCs w:val="40"/>
        </w:rPr>
        <w:t>Tuesday</w:t>
      </w:r>
    </w:p>
    <w:p w:rsidR="00FF4BF6" w:rsidRDefault="00FF4BF6" w:rsidP="00FF4BF6">
      <w:pPr>
        <w:widowControl w:val="0"/>
        <w:autoSpaceDE w:val="0"/>
        <w:autoSpaceDN w:val="0"/>
        <w:adjustRightInd w:val="0"/>
        <w:spacing w:after="200" w:line="340" w:lineRule="atLeast"/>
        <w:rPr>
          <w:rFonts w:ascii="Arial" w:hAnsi="Arial" w:cs="Arial"/>
          <w:sz w:val="26"/>
          <w:szCs w:val="26"/>
        </w:rPr>
      </w:pPr>
      <w:r>
        <w:rPr>
          <w:rFonts w:ascii="Arial" w:hAnsi="Arial" w:cs="Arial"/>
          <w:b/>
          <w:bCs/>
          <w:sz w:val="26"/>
          <w:szCs w:val="26"/>
        </w:rPr>
        <w:t>11:00-12:00</w:t>
      </w:r>
      <w:r>
        <w:rPr>
          <w:rFonts w:ascii="Arial" w:hAnsi="Arial" w:cs="Arial"/>
          <w:sz w:val="26"/>
          <w:szCs w:val="26"/>
        </w:rPr>
        <w:t xml:space="preserve"> -- WHOIS Review Team - GAC meeting  - </w:t>
      </w:r>
      <w:proofErr w:type="spellStart"/>
      <w:r>
        <w:rPr>
          <w:rFonts w:ascii="Arial" w:hAnsi="Arial" w:cs="Arial"/>
          <w:sz w:val="26"/>
          <w:szCs w:val="26"/>
        </w:rPr>
        <w:t>Orquideas</w:t>
      </w:r>
      <w:proofErr w:type="spellEnd"/>
    </w:p>
    <w:p w:rsidR="00FF4BF6" w:rsidRDefault="00FF4BF6" w:rsidP="00FF4BF6">
      <w:pPr>
        <w:widowControl w:val="0"/>
        <w:autoSpaceDE w:val="0"/>
        <w:autoSpaceDN w:val="0"/>
        <w:adjustRightInd w:val="0"/>
        <w:spacing w:after="200" w:line="340" w:lineRule="atLeast"/>
        <w:rPr>
          <w:rFonts w:ascii="Arial" w:hAnsi="Arial" w:cs="Arial"/>
          <w:sz w:val="26"/>
          <w:szCs w:val="26"/>
        </w:rPr>
      </w:pPr>
      <w:r>
        <w:rPr>
          <w:rFonts w:ascii="Arial" w:hAnsi="Arial" w:cs="Arial"/>
          <w:sz w:val="26"/>
          <w:szCs w:val="26"/>
          <w:u w:val="single"/>
        </w:rPr>
        <w:t>Description</w:t>
      </w:r>
      <w:r>
        <w:rPr>
          <w:rFonts w:ascii="Arial" w:hAnsi="Arial" w:cs="Arial"/>
          <w:sz w:val="26"/>
          <w:szCs w:val="26"/>
        </w:rPr>
        <w:t>: M</w:t>
      </w:r>
      <w:r>
        <w:rPr>
          <w:rFonts w:ascii="Arial" w:hAnsi="Arial" w:cs="Arial"/>
          <w:color w:val="1A1A1A"/>
          <w:sz w:val="26"/>
          <w:szCs w:val="26"/>
        </w:rPr>
        <w:t>eeting between GAC and WHOIS Review Team to discuss the recommendations (following up on overviews already given)</w:t>
      </w:r>
    </w:p>
    <w:p w:rsidR="00FF4BF6" w:rsidRDefault="00FF4BF6" w:rsidP="00FF4BF6">
      <w:pPr>
        <w:widowControl w:val="0"/>
        <w:autoSpaceDE w:val="0"/>
        <w:autoSpaceDN w:val="0"/>
        <w:adjustRightInd w:val="0"/>
        <w:spacing w:after="200" w:line="340" w:lineRule="atLeast"/>
        <w:rPr>
          <w:rFonts w:ascii="Arial" w:hAnsi="Arial" w:cs="Arial"/>
          <w:sz w:val="26"/>
          <w:szCs w:val="26"/>
        </w:rPr>
      </w:pPr>
      <w:r>
        <w:rPr>
          <w:rFonts w:ascii="Arial" w:hAnsi="Arial" w:cs="Arial"/>
          <w:sz w:val="26"/>
          <w:szCs w:val="26"/>
          <w:u w:val="single"/>
        </w:rPr>
        <w:t>Agenda</w:t>
      </w:r>
      <w:r>
        <w:rPr>
          <w:rFonts w:ascii="Arial" w:hAnsi="Arial" w:cs="Arial"/>
          <w:sz w:val="26"/>
          <w:szCs w:val="26"/>
        </w:rPr>
        <w:t>: </w:t>
      </w:r>
      <w:r>
        <w:rPr>
          <w:rFonts w:ascii="Arial" w:hAnsi="Arial" w:cs="Arial"/>
          <w:color w:val="1A1A1A"/>
          <w:sz w:val="26"/>
          <w:szCs w:val="26"/>
        </w:rPr>
        <w:t>Discussion of specific recommendations and implementation</w:t>
      </w:r>
    </w:p>
    <w:p w:rsidR="00FF4BF6" w:rsidRDefault="00FF4BF6" w:rsidP="00FF4BF6">
      <w:pPr>
        <w:widowControl w:val="0"/>
        <w:autoSpaceDE w:val="0"/>
        <w:autoSpaceDN w:val="0"/>
        <w:adjustRightInd w:val="0"/>
        <w:spacing w:after="200" w:line="340" w:lineRule="atLeast"/>
        <w:rPr>
          <w:rFonts w:ascii="Arial" w:hAnsi="Arial" w:cs="Arial"/>
          <w:sz w:val="26"/>
          <w:szCs w:val="26"/>
        </w:rPr>
      </w:pPr>
      <w:r>
        <w:rPr>
          <w:rFonts w:ascii="Arial" w:hAnsi="Arial" w:cs="Arial"/>
          <w:sz w:val="26"/>
          <w:szCs w:val="26"/>
        </w:rPr>
        <w:t>1.  Brief outline of the WHOIS Review Team's findings &amp; recommendations</w:t>
      </w:r>
    </w:p>
    <w:p w:rsidR="00FF4BF6" w:rsidRDefault="00FF4BF6" w:rsidP="00FF4BF6">
      <w:pPr>
        <w:widowControl w:val="0"/>
        <w:autoSpaceDE w:val="0"/>
        <w:autoSpaceDN w:val="0"/>
        <w:adjustRightInd w:val="0"/>
        <w:spacing w:after="200" w:line="340" w:lineRule="atLeast"/>
        <w:rPr>
          <w:rFonts w:ascii="Arial" w:hAnsi="Arial" w:cs="Arial"/>
          <w:sz w:val="26"/>
          <w:szCs w:val="26"/>
        </w:rPr>
      </w:pPr>
      <w:r>
        <w:rPr>
          <w:rFonts w:ascii="Arial" w:hAnsi="Arial" w:cs="Arial"/>
          <w:sz w:val="26"/>
          <w:szCs w:val="26"/>
        </w:rPr>
        <w:t>2.  Discussion following from the WHOIS RT- GAC webinar held on 14 February 2012 and (ET) and (JB)'s discussions in Brussels on 7 February 2012</w:t>
      </w:r>
    </w:p>
    <w:p w:rsidR="00FF4BF6" w:rsidRDefault="00FF4BF6" w:rsidP="00FF4BF6">
      <w:pPr>
        <w:widowControl w:val="0"/>
        <w:autoSpaceDE w:val="0"/>
        <w:autoSpaceDN w:val="0"/>
        <w:adjustRightInd w:val="0"/>
        <w:spacing w:after="200" w:line="340" w:lineRule="atLeast"/>
        <w:rPr>
          <w:rFonts w:ascii="Arial" w:hAnsi="Arial" w:cs="Arial"/>
          <w:sz w:val="26"/>
          <w:szCs w:val="26"/>
        </w:rPr>
      </w:pPr>
      <w:r>
        <w:rPr>
          <w:rFonts w:ascii="Arial" w:hAnsi="Arial" w:cs="Arial"/>
          <w:sz w:val="26"/>
          <w:szCs w:val="26"/>
        </w:rPr>
        <w:t>3.  Q&amp;A &amp; additional discussion</w:t>
      </w:r>
    </w:p>
    <w:p w:rsidR="00FF4BF6" w:rsidRDefault="00FF4BF6" w:rsidP="00FF4BF6">
      <w:pPr>
        <w:widowControl w:val="0"/>
        <w:autoSpaceDE w:val="0"/>
        <w:autoSpaceDN w:val="0"/>
        <w:adjustRightInd w:val="0"/>
        <w:spacing w:after="200" w:line="340" w:lineRule="atLeast"/>
        <w:rPr>
          <w:rFonts w:ascii="Arial" w:hAnsi="Arial" w:cs="Arial"/>
          <w:sz w:val="26"/>
          <w:szCs w:val="26"/>
        </w:rPr>
      </w:pPr>
      <w:r>
        <w:rPr>
          <w:rFonts w:ascii="Arial" w:hAnsi="Arial" w:cs="Arial"/>
          <w:sz w:val="26"/>
          <w:szCs w:val="26"/>
        </w:rPr>
        <w:t>4.  Public comment period &amp; final report</w:t>
      </w:r>
    </w:p>
    <w:p w:rsidR="00FF4BF6" w:rsidRDefault="00FF4BF6" w:rsidP="00FF4BF6">
      <w:pPr>
        <w:widowControl w:val="0"/>
        <w:autoSpaceDE w:val="0"/>
        <w:autoSpaceDN w:val="0"/>
        <w:adjustRightInd w:val="0"/>
        <w:spacing w:after="80"/>
        <w:rPr>
          <w:rFonts w:ascii="Arial" w:hAnsi="Arial" w:cs="Arial"/>
          <w:b/>
          <w:bCs/>
          <w:sz w:val="40"/>
          <w:szCs w:val="40"/>
        </w:rPr>
      </w:pPr>
      <w:r>
        <w:rPr>
          <w:rFonts w:ascii="Arial" w:hAnsi="Arial" w:cs="Arial"/>
          <w:b/>
          <w:bCs/>
          <w:sz w:val="40"/>
          <w:szCs w:val="40"/>
        </w:rPr>
        <w:t>----------</w:t>
      </w:r>
    </w:p>
    <w:p w:rsidR="00FF4BF6" w:rsidRDefault="00FF4BF6">
      <w:pPr>
        <w:rPr>
          <w:rFonts w:ascii="Arial" w:hAnsi="Arial" w:cs="Arial"/>
          <w:b/>
          <w:bCs/>
          <w:i/>
          <w:iCs/>
          <w:sz w:val="40"/>
          <w:szCs w:val="40"/>
        </w:rPr>
      </w:pPr>
      <w:r>
        <w:rPr>
          <w:rFonts w:ascii="Arial" w:hAnsi="Arial" w:cs="Arial"/>
          <w:b/>
          <w:bCs/>
          <w:i/>
          <w:iCs/>
          <w:sz w:val="40"/>
          <w:szCs w:val="40"/>
        </w:rPr>
        <w:br w:type="page"/>
      </w:r>
    </w:p>
    <w:p w:rsidR="00FF4BF6" w:rsidRDefault="00FF4BF6" w:rsidP="00FF4BF6">
      <w:pPr>
        <w:widowControl w:val="0"/>
        <w:autoSpaceDE w:val="0"/>
        <w:autoSpaceDN w:val="0"/>
        <w:adjustRightInd w:val="0"/>
        <w:spacing w:after="80"/>
        <w:rPr>
          <w:rFonts w:ascii="Arial" w:hAnsi="Arial" w:cs="Arial"/>
          <w:b/>
          <w:bCs/>
          <w:sz w:val="40"/>
          <w:szCs w:val="40"/>
        </w:rPr>
      </w:pPr>
      <w:r>
        <w:rPr>
          <w:rFonts w:ascii="Arial" w:hAnsi="Arial" w:cs="Arial"/>
          <w:b/>
          <w:bCs/>
          <w:i/>
          <w:iCs/>
          <w:sz w:val="40"/>
          <w:szCs w:val="40"/>
        </w:rPr>
        <w:t>Wednesday</w:t>
      </w:r>
    </w:p>
    <w:p w:rsidR="00FF4BF6" w:rsidRDefault="00FF4BF6" w:rsidP="00FF4BF6">
      <w:pPr>
        <w:widowControl w:val="0"/>
        <w:autoSpaceDE w:val="0"/>
        <w:autoSpaceDN w:val="0"/>
        <w:adjustRightInd w:val="0"/>
        <w:spacing w:after="200" w:line="340" w:lineRule="atLeast"/>
        <w:rPr>
          <w:rFonts w:ascii="Arial" w:hAnsi="Arial" w:cs="Arial"/>
          <w:sz w:val="26"/>
          <w:szCs w:val="26"/>
        </w:rPr>
      </w:pPr>
      <w:r>
        <w:rPr>
          <w:rFonts w:ascii="Arial" w:hAnsi="Arial" w:cs="Arial"/>
          <w:b/>
          <w:bCs/>
          <w:sz w:val="26"/>
          <w:szCs w:val="26"/>
        </w:rPr>
        <w:t>08:00-17:00</w:t>
      </w:r>
      <w:r>
        <w:rPr>
          <w:rFonts w:ascii="Arial" w:hAnsi="Arial" w:cs="Arial"/>
          <w:sz w:val="26"/>
          <w:szCs w:val="26"/>
        </w:rPr>
        <w:t> -- WHOIS Policy Review Team Meeting - Girasol</w:t>
      </w:r>
    </w:p>
    <w:p w:rsidR="00FF4BF6" w:rsidRDefault="00FF4BF6" w:rsidP="00FF4BF6">
      <w:pPr>
        <w:widowControl w:val="0"/>
        <w:autoSpaceDE w:val="0"/>
        <w:autoSpaceDN w:val="0"/>
        <w:adjustRightInd w:val="0"/>
        <w:spacing w:after="200" w:line="340" w:lineRule="atLeast"/>
        <w:rPr>
          <w:rFonts w:ascii="Arial" w:hAnsi="Arial" w:cs="Arial"/>
          <w:sz w:val="26"/>
          <w:szCs w:val="26"/>
        </w:rPr>
      </w:pPr>
      <w:r>
        <w:rPr>
          <w:rFonts w:ascii="Arial" w:hAnsi="Arial" w:cs="Arial"/>
          <w:b/>
          <w:bCs/>
          <w:color w:val="6D6D6D"/>
          <w:sz w:val="26"/>
          <w:szCs w:val="26"/>
        </w:rPr>
        <w:t>NOTE: Emily needs to leave at 3:00 PM. Aim to stop the session then but schedule makes allowance for more time, which Kathy will chair, if need be.</w:t>
      </w:r>
    </w:p>
    <w:p w:rsidR="00FF4BF6" w:rsidRDefault="00FF4BF6" w:rsidP="00FF4BF6">
      <w:pPr>
        <w:widowControl w:val="0"/>
        <w:autoSpaceDE w:val="0"/>
        <w:autoSpaceDN w:val="0"/>
        <w:adjustRightInd w:val="0"/>
        <w:spacing w:after="200" w:line="340" w:lineRule="atLeast"/>
        <w:rPr>
          <w:rFonts w:ascii="Arial" w:hAnsi="Arial" w:cs="Arial"/>
          <w:sz w:val="26"/>
          <w:szCs w:val="26"/>
        </w:rPr>
      </w:pPr>
      <w:r>
        <w:rPr>
          <w:rFonts w:ascii="Arial" w:hAnsi="Arial" w:cs="Arial"/>
          <w:sz w:val="26"/>
          <w:szCs w:val="26"/>
          <w:u w:val="single"/>
        </w:rPr>
        <w:t>Description</w:t>
      </w:r>
      <w:r>
        <w:rPr>
          <w:rFonts w:ascii="Arial" w:hAnsi="Arial" w:cs="Arial"/>
          <w:sz w:val="26"/>
          <w:szCs w:val="26"/>
        </w:rPr>
        <w:t>: This is the WHOIS Policy Review Team's working session. Public attendance is welcome but comments should be submitted during the Interaction with the Community Session scheduled for Monday, 12 March, 16:30-18:00 or through its public comment box at: </w:t>
      </w:r>
      <w:hyperlink r:id="rId14" w:history="1">
        <w:r>
          <w:rPr>
            <w:rFonts w:ascii="Arial" w:hAnsi="Arial" w:cs="Arial"/>
            <w:color w:val="29569A"/>
            <w:sz w:val="26"/>
            <w:szCs w:val="26"/>
          </w:rPr>
          <w:t>http://www.icann.org/en/public-comment/whois-rt-draft-final-report-05dec11-en.htm</w:t>
        </w:r>
      </w:hyperlink>
    </w:p>
    <w:p w:rsidR="00FF4BF6" w:rsidRDefault="00FF4BF6" w:rsidP="00FF4BF6">
      <w:pPr>
        <w:widowControl w:val="0"/>
        <w:autoSpaceDE w:val="0"/>
        <w:autoSpaceDN w:val="0"/>
        <w:adjustRightInd w:val="0"/>
        <w:spacing w:after="200" w:line="340" w:lineRule="atLeast"/>
        <w:rPr>
          <w:rFonts w:ascii="Arial" w:hAnsi="Arial" w:cs="Arial"/>
          <w:sz w:val="26"/>
          <w:szCs w:val="26"/>
        </w:rPr>
      </w:pPr>
      <w:r>
        <w:rPr>
          <w:rFonts w:ascii="Arial" w:hAnsi="Arial" w:cs="Arial"/>
          <w:sz w:val="26"/>
          <w:szCs w:val="26"/>
          <w:u w:val="single"/>
        </w:rPr>
        <w:t>Agenda</w:t>
      </w:r>
      <w:r>
        <w:rPr>
          <w:rFonts w:ascii="Arial" w:hAnsi="Arial" w:cs="Arial"/>
          <w:sz w:val="26"/>
          <w:szCs w:val="26"/>
        </w:rPr>
        <w:t>: </w:t>
      </w:r>
    </w:p>
    <w:p w:rsidR="00FF4BF6" w:rsidRDefault="00FF4BF6" w:rsidP="00FF4BF6">
      <w:pPr>
        <w:widowControl w:val="0"/>
        <w:autoSpaceDE w:val="0"/>
        <w:autoSpaceDN w:val="0"/>
        <w:adjustRightInd w:val="0"/>
        <w:spacing w:after="200" w:line="340" w:lineRule="atLeast"/>
        <w:rPr>
          <w:rFonts w:ascii="Arial" w:hAnsi="Arial" w:cs="Arial"/>
          <w:sz w:val="26"/>
          <w:szCs w:val="26"/>
        </w:rPr>
      </w:pPr>
      <w:r>
        <w:rPr>
          <w:rFonts w:ascii="Arial" w:hAnsi="Arial" w:cs="Arial"/>
          <w:i/>
          <w:iCs/>
          <w:sz w:val="26"/>
          <w:szCs w:val="26"/>
        </w:rPr>
        <w:t>Note: Meeting with Board at 9:15 in Tiffany’s</w:t>
      </w:r>
    </w:p>
    <w:p w:rsidR="00FF4BF6" w:rsidRDefault="00FF4BF6" w:rsidP="00FF4BF6">
      <w:pPr>
        <w:widowControl w:val="0"/>
        <w:autoSpaceDE w:val="0"/>
        <w:autoSpaceDN w:val="0"/>
        <w:adjustRightInd w:val="0"/>
        <w:spacing w:after="200" w:line="340" w:lineRule="atLeast"/>
        <w:rPr>
          <w:rFonts w:ascii="Arial" w:hAnsi="Arial" w:cs="Arial"/>
          <w:sz w:val="26"/>
          <w:szCs w:val="26"/>
        </w:rPr>
      </w:pPr>
      <w:r>
        <w:rPr>
          <w:rFonts w:ascii="Arial" w:hAnsi="Arial" w:cs="Arial"/>
          <w:i/>
          <w:iCs/>
          <w:sz w:val="26"/>
          <w:szCs w:val="26"/>
        </w:rPr>
        <w:t>          Lunch will be served.</w:t>
      </w:r>
    </w:p>
    <w:p w:rsidR="00FF4BF6" w:rsidRDefault="00FF4BF6" w:rsidP="00FF4BF6">
      <w:pPr>
        <w:widowControl w:val="0"/>
        <w:autoSpaceDE w:val="0"/>
        <w:autoSpaceDN w:val="0"/>
        <w:adjustRightInd w:val="0"/>
        <w:spacing w:after="200" w:line="340" w:lineRule="atLeast"/>
        <w:rPr>
          <w:rFonts w:ascii="Arial" w:hAnsi="Arial" w:cs="Arial"/>
          <w:sz w:val="26"/>
          <w:szCs w:val="26"/>
        </w:rPr>
      </w:pPr>
      <w:r>
        <w:rPr>
          <w:rFonts w:ascii="Arial" w:hAnsi="Arial" w:cs="Arial"/>
          <w:sz w:val="26"/>
          <w:szCs w:val="26"/>
        </w:rPr>
        <w:t>1.  Opening remarks</w:t>
      </w:r>
    </w:p>
    <w:p w:rsidR="00FF4BF6" w:rsidRDefault="00FF4BF6" w:rsidP="00FF4BF6">
      <w:pPr>
        <w:widowControl w:val="0"/>
        <w:autoSpaceDE w:val="0"/>
        <w:autoSpaceDN w:val="0"/>
        <w:adjustRightInd w:val="0"/>
        <w:spacing w:after="200" w:line="340" w:lineRule="atLeast"/>
        <w:rPr>
          <w:rFonts w:ascii="Arial" w:hAnsi="Arial" w:cs="Arial"/>
          <w:sz w:val="26"/>
          <w:szCs w:val="26"/>
        </w:rPr>
      </w:pPr>
      <w:r>
        <w:rPr>
          <w:rFonts w:ascii="Arial" w:hAnsi="Arial" w:cs="Arial"/>
          <w:sz w:val="26"/>
          <w:szCs w:val="26"/>
        </w:rPr>
        <w:t>2.  Preparatory session for Board meeting (9:15-10:15)</w:t>
      </w:r>
    </w:p>
    <w:p w:rsidR="00FF4BF6" w:rsidRDefault="00FF4BF6" w:rsidP="00FF4BF6">
      <w:pPr>
        <w:widowControl w:val="0"/>
        <w:autoSpaceDE w:val="0"/>
        <w:autoSpaceDN w:val="0"/>
        <w:adjustRightInd w:val="0"/>
        <w:spacing w:after="200" w:line="340" w:lineRule="atLeast"/>
        <w:rPr>
          <w:rFonts w:ascii="Arial" w:hAnsi="Arial" w:cs="Arial"/>
          <w:sz w:val="26"/>
          <w:szCs w:val="26"/>
        </w:rPr>
      </w:pPr>
      <w:r>
        <w:rPr>
          <w:rFonts w:ascii="Arial" w:hAnsi="Arial" w:cs="Arial"/>
          <w:sz w:val="26"/>
          <w:szCs w:val="26"/>
        </w:rPr>
        <w:t>3.  Continue discussion of methodology for processing comments (written and oral)</w:t>
      </w:r>
    </w:p>
    <w:p w:rsidR="00FF4BF6" w:rsidRDefault="00FF4BF6" w:rsidP="00FF4BF6">
      <w:pPr>
        <w:widowControl w:val="0"/>
        <w:numPr>
          <w:ilvl w:val="0"/>
          <w:numId w:val="7"/>
        </w:numPr>
        <w:tabs>
          <w:tab w:val="left" w:pos="220"/>
          <w:tab w:val="left" w:pos="720"/>
        </w:tabs>
        <w:autoSpaceDE w:val="0"/>
        <w:autoSpaceDN w:val="0"/>
        <w:adjustRightInd w:val="0"/>
        <w:spacing w:line="340" w:lineRule="atLeast"/>
        <w:ind w:hanging="720"/>
        <w:rPr>
          <w:rFonts w:ascii="Arial" w:hAnsi="Arial" w:cs="Arial"/>
          <w:sz w:val="26"/>
          <w:szCs w:val="26"/>
        </w:rPr>
      </w:pPr>
      <w:r>
        <w:rPr>
          <w:rFonts w:ascii="Arial" w:hAnsi="Arial" w:cs="Arial"/>
          <w:sz w:val="26"/>
          <w:szCs w:val="26"/>
        </w:rPr>
        <w:t>Review Comment Template prepared by Alice for each Team Member (to note oral comments received in the Public Forum and other sessions) for use in Wednesday's all-day meeting. </w:t>
      </w:r>
    </w:p>
    <w:p w:rsidR="00FF4BF6" w:rsidRDefault="00FF4BF6" w:rsidP="00FF4BF6">
      <w:pPr>
        <w:widowControl w:val="0"/>
        <w:autoSpaceDE w:val="0"/>
        <w:autoSpaceDN w:val="0"/>
        <w:adjustRightInd w:val="0"/>
        <w:spacing w:after="200" w:line="340" w:lineRule="atLeast"/>
        <w:rPr>
          <w:rFonts w:ascii="Arial" w:hAnsi="Arial" w:cs="Arial"/>
          <w:sz w:val="26"/>
          <w:szCs w:val="26"/>
        </w:rPr>
      </w:pPr>
      <w:r>
        <w:rPr>
          <w:rFonts w:ascii="Arial" w:hAnsi="Arial" w:cs="Arial"/>
          <w:sz w:val="26"/>
          <w:szCs w:val="26"/>
        </w:rPr>
        <w:t>4.  Begin review of comments received to date and discuss approach to working through issues raised (time allowing)</w:t>
      </w:r>
    </w:p>
    <w:p w:rsidR="00FF4BF6" w:rsidRDefault="00FF4BF6" w:rsidP="00FF4BF6">
      <w:pPr>
        <w:widowControl w:val="0"/>
        <w:numPr>
          <w:ilvl w:val="0"/>
          <w:numId w:val="8"/>
        </w:numPr>
        <w:tabs>
          <w:tab w:val="left" w:pos="220"/>
          <w:tab w:val="left" w:pos="720"/>
        </w:tabs>
        <w:autoSpaceDE w:val="0"/>
        <w:autoSpaceDN w:val="0"/>
        <w:adjustRightInd w:val="0"/>
        <w:spacing w:line="340" w:lineRule="atLeast"/>
        <w:ind w:hanging="720"/>
        <w:rPr>
          <w:rFonts w:ascii="Arial" w:hAnsi="Arial" w:cs="Arial"/>
          <w:sz w:val="26"/>
          <w:szCs w:val="26"/>
        </w:rPr>
      </w:pPr>
      <w:r>
        <w:rPr>
          <w:rFonts w:ascii="Arial" w:hAnsi="Arial" w:cs="Arial"/>
          <w:sz w:val="26"/>
          <w:szCs w:val="26"/>
        </w:rPr>
        <w:t>Review Comment Summary prepared by Alice (of written comment received to date)</w:t>
      </w:r>
    </w:p>
    <w:p w:rsidR="00FF4BF6" w:rsidRDefault="00FF4BF6" w:rsidP="00FF4BF6">
      <w:pPr>
        <w:widowControl w:val="0"/>
        <w:autoSpaceDE w:val="0"/>
        <w:autoSpaceDN w:val="0"/>
        <w:adjustRightInd w:val="0"/>
        <w:spacing w:after="200" w:line="340" w:lineRule="atLeast"/>
        <w:rPr>
          <w:rFonts w:ascii="Arial" w:hAnsi="Arial" w:cs="Arial"/>
          <w:sz w:val="26"/>
          <w:szCs w:val="26"/>
        </w:rPr>
      </w:pPr>
      <w:r>
        <w:rPr>
          <w:rFonts w:ascii="Arial" w:hAnsi="Arial" w:cs="Arial"/>
          <w:sz w:val="26"/>
          <w:szCs w:val="26"/>
        </w:rPr>
        <w:t>5.  Systematic Review of Recommendations and Report sections, including:</w:t>
      </w:r>
    </w:p>
    <w:p w:rsidR="00FF4BF6" w:rsidRDefault="00FF4BF6" w:rsidP="00FF4BF6">
      <w:pPr>
        <w:widowControl w:val="0"/>
        <w:numPr>
          <w:ilvl w:val="0"/>
          <w:numId w:val="9"/>
        </w:numPr>
        <w:tabs>
          <w:tab w:val="left" w:pos="220"/>
          <w:tab w:val="left" w:pos="720"/>
        </w:tabs>
        <w:autoSpaceDE w:val="0"/>
        <w:autoSpaceDN w:val="0"/>
        <w:adjustRightInd w:val="0"/>
        <w:spacing w:line="340" w:lineRule="atLeast"/>
        <w:ind w:hanging="720"/>
        <w:rPr>
          <w:rFonts w:ascii="Arial" w:hAnsi="Arial" w:cs="Arial"/>
          <w:sz w:val="26"/>
          <w:szCs w:val="26"/>
        </w:rPr>
      </w:pPr>
      <w:r>
        <w:rPr>
          <w:rFonts w:ascii="Arial" w:hAnsi="Arial" w:cs="Arial"/>
          <w:sz w:val="26"/>
          <w:szCs w:val="26"/>
        </w:rPr>
        <w:t>Review written Comments received and nature of change requested</w:t>
      </w:r>
    </w:p>
    <w:p w:rsidR="00FF4BF6" w:rsidRDefault="00FF4BF6" w:rsidP="00FF4BF6">
      <w:pPr>
        <w:widowControl w:val="0"/>
        <w:numPr>
          <w:ilvl w:val="0"/>
          <w:numId w:val="9"/>
        </w:numPr>
        <w:tabs>
          <w:tab w:val="left" w:pos="220"/>
          <w:tab w:val="left" w:pos="720"/>
        </w:tabs>
        <w:autoSpaceDE w:val="0"/>
        <w:autoSpaceDN w:val="0"/>
        <w:adjustRightInd w:val="0"/>
        <w:spacing w:line="340" w:lineRule="atLeast"/>
        <w:ind w:hanging="720"/>
        <w:rPr>
          <w:rFonts w:ascii="Arial" w:hAnsi="Arial" w:cs="Arial"/>
          <w:sz w:val="26"/>
          <w:szCs w:val="26"/>
        </w:rPr>
      </w:pPr>
      <w:r>
        <w:rPr>
          <w:rFonts w:ascii="Arial" w:hAnsi="Arial" w:cs="Arial"/>
          <w:sz w:val="26"/>
          <w:szCs w:val="26"/>
        </w:rPr>
        <w:t>Review oral Comments received at the Public Forum, Board, GAC and GNSO Council meetings and nature of change requested</w:t>
      </w:r>
    </w:p>
    <w:p w:rsidR="00FF4BF6" w:rsidRDefault="00FF4BF6" w:rsidP="00FF4BF6">
      <w:pPr>
        <w:widowControl w:val="0"/>
        <w:numPr>
          <w:ilvl w:val="0"/>
          <w:numId w:val="9"/>
        </w:numPr>
        <w:tabs>
          <w:tab w:val="left" w:pos="220"/>
          <w:tab w:val="left" w:pos="720"/>
        </w:tabs>
        <w:autoSpaceDE w:val="0"/>
        <w:autoSpaceDN w:val="0"/>
        <w:adjustRightInd w:val="0"/>
        <w:spacing w:line="340" w:lineRule="atLeast"/>
        <w:ind w:hanging="720"/>
        <w:rPr>
          <w:rFonts w:ascii="Arial" w:hAnsi="Arial" w:cs="Arial"/>
          <w:sz w:val="26"/>
          <w:szCs w:val="26"/>
        </w:rPr>
      </w:pPr>
      <w:r>
        <w:rPr>
          <w:rFonts w:ascii="Arial" w:hAnsi="Arial" w:cs="Arial"/>
          <w:sz w:val="26"/>
          <w:szCs w:val="26"/>
        </w:rPr>
        <w:t xml:space="preserve">Discuss recent </w:t>
      </w:r>
      <w:proofErr w:type="spellStart"/>
      <w:r>
        <w:rPr>
          <w:rFonts w:ascii="Arial" w:hAnsi="Arial" w:cs="Arial"/>
          <w:sz w:val="26"/>
          <w:szCs w:val="26"/>
        </w:rPr>
        <w:t>Whois</w:t>
      </w:r>
      <w:proofErr w:type="spellEnd"/>
      <w:r>
        <w:rPr>
          <w:rFonts w:ascii="Arial" w:hAnsi="Arial" w:cs="Arial"/>
          <w:sz w:val="26"/>
          <w:szCs w:val="26"/>
        </w:rPr>
        <w:t xml:space="preserve"> activities within other parts of the ICANN Community and whether they merit mention or change of the Report.</w:t>
      </w:r>
    </w:p>
    <w:p w:rsidR="00FF4BF6" w:rsidRDefault="00FF4BF6" w:rsidP="00FF4BF6">
      <w:pPr>
        <w:widowControl w:val="0"/>
        <w:autoSpaceDE w:val="0"/>
        <w:autoSpaceDN w:val="0"/>
        <w:adjustRightInd w:val="0"/>
        <w:spacing w:after="200" w:line="340" w:lineRule="atLeast"/>
        <w:rPr>
          <w:rFonts w:ascii="Arial" w:hAnsi="Arial" w:cs="Arial"/>
          <w:sz w:val="26"/>
          <w:szCs w:val="26"/>
        </w:rPr>
      </w:pPr>
      <w:r>
        <w:rPr>
          <w:rFonts w:ascii="Arial" w:hAnsi="Arial" w:cs="Arial"/>
          <w:sz w:val="26"/>
          <w:szCs w:val="26"/>
        </w:rPr>
        <w:t>6.  Identify sections of the report and appendices that require revision</w:t>
      </w:r>
    </w:p>
    <w:p w:rsidR="00FF4BF6" w:rsidRDefault="00FF4BF6" w:rsidP="00FF4BF6">
      <w:pPr>
        <w:widowControl w:val="0"/>
        <w:autoSpaceDE w:val="0"/>
        <w:autoSpaceDN w:val="0"/>
        <w:adjustRightInd w:val="0"/>
        <w:spacing w:after="200" w:line="340" w:lineRule="atLeast"/>
        <w:rPr>
          <w:rFonts w:ascii="Arial" w:hAnsi="Arial" w:cs="Arial"/>
          <w:sz w:val="26"/>
          <w:szCs w:val="26"/>
        </w:rPr>
      </w:pPr>
      <w:r>
        <w:rPr>
          <w:rFonts w:ascii="Arial" w:hAnsi="Arial" w:cs="Arial"/>
          <w:sz w:val="26"/>
          <w:szCs w:val="26"/>
        </w:rPr>
        <w:t>7.  Establish a list of action items and penholders</w:t>
      </w:r>
    </w:p>
    <w:p w:rsidR="00FF4BF6" w:rsidRDefault="00FF4BF6" w:rsidP="00FF4BF6">
      <w:pPr>
        <w:widowControl w:val="0"/>
        <w:autoSpaceDE w:val="0"/>
        <w:autoSpaceDN w:val="0"/>
        <w:adjustRightInd w:val="0"/>
        <w:spacing w:after="200" w:line="340" w:lineRule="atLeast"/>
        <w:rPr>
          <w:rFonts w:ascii="Arial" w:hAnsi="Arial" w:cs="Arial"/>
          <w:sz w:val="26"/>
          <w:szCs w:val="26"/>
        </w:rPr>
      </w:pPr>
      <w:r>
        <w:rPr>
          <w:rFonts w:ascii="Arial" w:hAnsi="Arial" w:cs="Arial"/>
          <w:sz w:val="26"/>
          <w:szCs w:val="26"/>
        </w:rPr>
        <w:t>8.  Reach agreement on deliverables and a teleconference schedule to meet the final report delivery date, i.e. 30 April 2012</w:t>
      </w:r>
    </w:p>
    <w:p w:rsidR="00FF4BF6" w:rsidRDefault="00FF4BF6" w:rsidP="00FF4BF6">
      <w:pPr>
        <w:widowControl w:val="0"/>
        <w:autoSpaceDE w:val="0"/>
        <w:autoSpaceDN w:val="0"/>
        <w:adjustRightInd w:val="0"/>
        <w:spacing w:after="200" w:line="340" w:lineRule="atLeast"/>
        <w:rPr>
          <w:rFonts w:ascii="Arial" w:hAnsi="Arial" w:cs="Arial"/>
          <w:sz w:val="26"/>
          <w:szCs w:val="26"/>
        </w:rPr>
      </w:pPr>
      <w:r>
        <w:rPr>
          <w:rFonts w:ascii="Arial" w:hAnsi="Arial" w:cs="Arial"/>
          <w:sz w:val="26"/>
          <w:szCs w:val="26"/>
        </w:rPr>
        <w:t>9.  A.O.B</w:t>
      </w:r>
    </w:p>
    <w:p w:rsidR="00FF4BF6" w:rsidRDefault="00FF4BF6" w:rsidP="00FF4BF6">
      <w:pPr>
        <w:widowControl w:val="0"/>
        <w:autoSpaceDE w:val="0"/>
        <w:autoSpaceDN w:val="0"/>
        <w:adjustRightInd w:val="0"/>
        <w:spacing w:after="200" w:line="340" w:lineRule="atLeast"/>
        <w:rPr>
          <w:rFonts w:ascii="Arial" w:hAnsi="Arial" w:cs="Arial"/>
          <w:sz w:val="26"/>
          <w:szCs w:val="26"/>
        </w:rPr>
      </w:pPr>
      <w:r>
        <w:rPr>
          <w:rFonts w:ascii="Arial" w:hAnsi="Arial" w:cs="Arial"/>
          <w:sz w:val="26"/>
          <w:szCs w:val="26"/>
        </w:rPr>
        <w:t>---</w:t>
      </w:r>
    </w:p>
    <w:p w:rsidR="00FF4BF6" w:rsidRDefault="00FF4BF6" w:rsidP="00FF4BF6">
      <w:pPr>
        <w:widowControl w:val="0"/>
        <w:autoSpaceDE w:val="0"/>
        <w:autoSpaceDN w:val="0"/>
        <w:adjustRightInd w:val="0"/>
        <w:spacing w:after="200" w:line="340" w:lineRule="atLeast"/>
        <w:rPr>
          <w:rFonts w:ascii="Arial" w:hAnsi="Arial" w:cs="Arial"/>
          <w:sz w:val="26"/>
          <w:szCs w:val="26"/>
        </w:rPr>
      </w:pPr>
      <w:r>
        <w:rPr>
          <w:rFonts w:ascii="Arial" w:hAnsi="Arial" w:cs="Arial"/>
          <w:b/>
          <w:bCs/>
          <w:sz w:val="26"/>
          <w:szCs w:val="26"/>
        </w:rPr>
        <w:t>09:15-10:15</w:t>
      </w:r>
      <w:r>
        <w:rPr>
          <w:rFonts w:ascii="Arial" w:hAnsi="Arial" w:cs="Arial"/>
          <w:sz w:val="26"/>
          <w:szCs w:val="26"/>
        </w:rPr>
        <w:t> -- WHOIS Review Team - Board of Directors meeting - Tiffany's</w:t>
      </w:r>
    </w:p>
    <w:p w:rsidR="00FF4BF6" w:rsidRDefault="00FF4BF6" w:rsidP="00FF4BF6">
      <w:pPr>
        <w:widowControl w:val="0"/>
        <w:autoSpaceDE w:val="0"/>
        <w:autoSpaceDN w:val="0"/>
        <w:adjustRightInd w:val="0"/>
        <w:spacing w:after="200" w:line="340" w:lineRule="atLeast"/>
        <w:rPr>
          <w:rFonts w:ascii="Arial" w:hAnsi="Arial" w:cs="Arial"/>
          <w:sz w:val="26"/>
          <w:szCs w:val="26"/>
        </w:rPr>
      </w:pPr>
      <w:r>
        <w:rPr>
          <w:rFonts w:ascii="Arial" w:hAnsi="Arial" w:cs="Arial"/>
          <w:sz w:val="26"/>
          <w:szCs w:val="26"/>
          <w:u w:val="single"/>
        </w:rPr>
        <w:t>Description</w:t>
      </w:r>
      <w:r>
        <w:rPr>
          <w:rFonts w:ascii="Arial" w:hAnsi="Arial" w:cs="Arial"/>
          <w:sz w:val="26"/>
          <w:szCs w:val="26"/>
        </w:rPr>
        <w:t>: Meeting Between the Board &amp; the WHOIS Policy Review Team to provide input into the draft report</w:t>
      </w:r>
    </w:p>
    <w:p w:rsidR="00FF4BF6" w:rsidRDefault="00FF4BF6" w:rsidP="00FF4BF6">
      <w:pPr>
        <w:widowControl w:val="0"/>
        <w:autoSpaceDE w:val="0"/>
        <w:autoSpaceDN w:val="0"/>
        <w:adjustRightInd w:val="0"/>
        <w:spacing w:after="200" w:line="340" w:lineRule="atLeast"/>
        <w:rPr>
          <w:rFonts w:ascii="Arial" w:hAnsi="Arial" w:cs="Arial"/>
          <w:sz w:val="26"/>
          <w:szCs w:val="26"/>
        </w:rPr>
      </w:pPr>
      <w:r>
        <w:rPr>
          <w:rFonts w:ascii="Arial" w:hAnsi="Arial" w:cs="Arial"/>
          <w:sz w:val="26"/>
          <w:szCs w:val="26"/>
          <w:u w:val="single"/>
        </w:rPr>
        <w:t>Agenda</w:t>
      </w:r>
      <w:r>
        <w:rPr>
          <w:rFonts w:ascii="Arial" w:hAnsi="Arial" w:cs="Arial"/>
          <w:sz w:val="26"/>
          <w:szCs w:val="26"/>
        </w:rPr>
        <w:t>: </w:t>
      </w:r>
      <w:r>
        <w:rPr>
          <w:rFonts w:ascii="Arial" w:hAnsi="Arial" w:cs="Arial"/>
          <w:color w:val="1A1A1A"/>
          <w:sz w:val="26"/>
          <w:szCs w:val="26"/>
        </w:rPr>
        <w:t>Discussion of specific recommendations and implementation (following up on Board webinar of 29 February 2012)</w:t>
      </w:r>
    </w:p>
    <w:p w:rsidR="00FF4BF6" w:rsidRDefault="00FF4BF6" w:rsidP="00FF4BF6">
      <w:pPr>
        <w:widowControl w:val="0"/>
        <w:autoSpaceDE w:val="0"/>
        <w:autoSpaceDN w:val="0"/>
        <w:adjustRightInd w:val="0"/>
        <w:spacing w:after="200" w:line="340" w:lineRule="atLeast"/>
        <w:rPr>
          <w:rFonts w:ascii="Arial" w:hAnsi="Arial" w:cs="Arial"/>
          <w:sz w:val="26"/>
          <w:szCs w:val="26"/>
        </w:rPr>
      </w:pPr>
      <w:r>
        <w:rPr>
          <w:rFonts w:ascii="Arial" w:hAnsi="Arial" w:cs="Arial"/>
          <w:sz w:val="26"/>
          <w:szCs w:val="26"/>
        </w:rPr>
        <w:t>---</w:t>
      </w:r>
    </w:p>
    <w:p w:rsidR="00FF4BF6" w:rsidRDefault="00FF4BF6" w:rsidP="00FF4BF6">
      <w:pPr>
        <w:widowControl w:val="0"/>
        <w:autoSpaceDE w:val="0"/>
        <w:autoSpaceDN w:val="0"/>
        <w:adjustRightInd w:val="0"/>
        <w:spacing w:after="200" w:line="340" w:lineRule="atLeast"/>
        <w:rPr>
          <w:rFonts w:ascii="Arial" w:hAnsi="Arial" w:cs="Arial"/>
          <w:sz w:val="26"/>
          <w:szCs w:val="26"/>
        </w:rPr>
      </w:pPr>
      <w:r>
        <w:rPr>
          <w:rFonts w:ascii="Arial" w:hAnsi="Arial" w:cs="Arial"/>
          <w:i/>
          <w:iCs/>
          <w:color w:val="F65100"/>
          <w:sz w:val="26"/>
          <w:szCs w:val="26"/>
        </w:rPr>
        <w:t xml:space="preserve">11:00-12:30 -- Consumer Trust - </w:t>
      </w:r>
      <w:proofErr w:type="spellStart"/>
      <w:r>
        <w:rPr>
          <w:rFonts w:ascii="Arial" w:hAnsi="Arial" w:cs="Arial"/>
          <w:i/>
          <w:iCs/>
          <w:color w:val="F65100"/>
          <w:sz w:val="26"/>
          <w:szCs w:val="26"/>
        </w:rPr>
        <w:t>Heliconia</w:t>
      </w:r>
      <w:proofErr w:type="spellEnd"/>
      <w:r>
        <w:rPr>
          <w:rFonts w:ascii="Arial" w:hAnsi="Arial" w:cs="Arial"/>
          <w:i/>
          <w:iCs/>
          <w:color w:val="F65100"/>
          <w:sz w:val="26"/>
          <w:szCs w:val="26"/>
        </w:rPr>
        <w:t xml:space="preserve"> - </w:t>
      </w:r>
      <w:hyperlink r:id="rId15" w:history="1">
        <w:r>
          <w:rPr>
            <w:rFonts w:ascii="Arial" w:hAnsi="Arial" w:cs="Arial"/>
            <w:i/>
            <w:iCs/>
            <w:color w:val="29569A"/>
            <w:sz w:val="26"/>
            <w:szCs w:val="26"/>
          </w:rPr>
          <w:t>http://costarica43.icann.org/node/29645</w:t>
        </w:r>
      </w:hyperlink>
    </w:p>
    <w:p w:rsidR="00FF4BF6" w:rsidRDefault="00FF4BF6" w:rsidP="00FF4BF6">
      <w:pPr>
        <w:widowControl w:val="0"/>
        <w:autoSpaceDE w:val="0"/>
        <w:autoSpaceDN w:val="0"/>
        <w:adjustRightInd w:val="0"/>
        <w:spacing w:after="200" w:line="340" w:lineRule="atLeast"/>
        <w:rPr>
          <w:rFonts w:ascii="Arial" w:hAnsi="Arial" w:cs="Arial"/>
          <w:sz w:val="26"/>
          <w:szCs w:val="26"/>
          <w:u w:color="1A1A1A"/>
        </w:rPr>
      </w:pPr>
      <w:r>
        <w:rPr>
          <w:rFonts w:ascii="Arial" w:hAnsi="Arial" w:cs="Arial"/>
          <w:color w:val="1A1A1A"/>
          <w:sz w:val="26"/>
          <w:szCs w:val="26"/>
          <w:u w:val="single" w:color="1A1A1A"/>
        </w:rPr>
        <w:t>Description</w:t>
      </w:r>
      <w:r>
        <w:rPr>
          <w:rFonts w:ascii="Arial" w:hAnsi="Arial" w:cs="Arial"/>
          <w:color w:val="1A1A1A"/>
          <w:sz w:val="26"/>
          <w:szCs w:val="26"/>
          <w:u w:color="1A1A1A"/>
        </w:rPr>
        <w:t>: This is a public meeting of the GNSO Consumer Trust, Consumer Choice, and Competition Drafting Team (CCTC-DT)</w:t>
      </w:r>
      <w:r>
        <w:rPr>
          <w:rFonts w:ascii="Arial" w:hAnsi="Arial" w:cs="Arial"/>
          <w:sz w:val="26"/>
          <w:szCs w:val="26"/>
          <w:u w:color="1A1A1A"/>
        </w:rPr>
        <w:t> </w:t>
      </w:r>
      <w:r>
        <w:rPr>
          <w:rFonts w:ascii="Arial" w:hAnsi="Arial" w:cs="Arial"/>
          <w:color w:val="1A1A1A"/>
          <w:sz w:val="26"/>
          <w:szCs w:val="26"/>
          <w:u w:val="single" w:color="1A1A1A"/>
        </w:rPr>
        <w:t>Agenda</w:t>
      </w:r>
      <w:r>
        <w:rPr>
          <w:rFonts w:ascii="Arial" w:hAnsi="Arial" w:cs="Arial"/>
          <w:color w:val="1A1A1A"/>
          <w:sz w:val="26"/>
          <w:szCs w:val="26"/>
          <w:u w:color="1A1A1A"/>
        </w:rPr>
        <w:t>: A discussion of the recent posting in the Public Forum of the CCTC-DT's draft Advise Letter and related measures and metrics.</w:t>
      </w:r>
    </w:p>
    <w:p w:rsidR="00FF4BF6" w:rsidRDefault="00FF4BF6" w:rsidP="00FF4BF6">
      <w:pPr>
        <w:widowControl w:val="0"/>
        <w:autoSpaceDE w:val="0"/>
        <w:autoSpaceDN w:val="0"/>
        <w:adjustRightInd w:val="0"/>
        <w:spacing w:after="80"/>
        <w:rPr>
          <w:rFonts w:ascii="Arial" w:hAnsi="Arial" w:cs="Arial"/>
          <w:b/>
          <w:bCs/>
          <w:sz w:val="40"/>
          <w:szCs w:val="40"/>
          <w:u w:color="1A1A1A"/>
        </w:rPr>
      </w:pPr>
      <w:r>
        <w:rPr>
          <w:rFonts w:ascii="Arial" w:hAnsi="Arial" w:cs="Arial"/>
          <w:b/>
          <w:bCs/>
          <w:sz w:val="40"/>
          <w:szCs w:val="40"/>
          <w:u w:color="1A1A1A"/>
        </w:rPr>
        <w:t>----------</w:t>
      </w:r>
    </w:p>
    <w:p w:rsidR="00FF4BF6" w:rsidRDefault="00FF4BF6">
      <w:pPr>
        <w:rPr>
          <w:rFonts w:ascii="Arial" w:hAnsi="Arial" w:cs="Arial"/>
          <w:b/>
          <w:bCs/>
          <w:i/>
          <w:iCs/>
          <w:sz w:val="40"/>
          <w:szCs w:val="40"/>
          <w:u w:color="1A1A1A"/>
        </w:rPr>
      </w:pPr>
      <w:r>
        <w:rPr>
          <w:rFonts w:ascii="Arial" w:hAnsi="Arial" w:cs="Arial"/>
          <w:b/>
          <w:bCs/>
          <w:i/>
          <w:iCs/>
          <w:sz w:val="40"/>
          <w:szCs w:val="40"/>
          <w:u w:color="1A1A1A"/>
        </w:rPr>
        <w:br w:type="page"/>
      </w:r>
    </w:p>
    <w:p w:rsidR="00FF4BF6" w:rsidRDefault="00FF4BF6" w:rsidP="00FF4BF6">
      <w:pPr>
        <w:widowControl w:val="0"/>
        <w:autoSpaceDE w:val="0"/>
        <w:autoSpaceDN w:val="0"/>
        <w:adjustRightInd w:val="0"/>
        <w:spacing w:after="80"/>
        <w:rPr>
          <w:rFonts w:ascii="Arial" w:hAnsi="Arial" w:cs="Arial"/>
          <w:b/>
          <w:bCs/>
          <w:sz w:val="40"/>
          <w:szCs w:val="40"/>
          <w:u w:color="1A1A1A"/>
        </w:rPr>
      </w:pPr>
      <w:r>
        <w:rPr>
          <w:rFonts w:ascii="Arial" w:hAnsi="Arial" w:cs="Arial"/>
          <w:b/>
          <w:bCs/>
          <w:i/>
          <w:iCs/>
          <w:sz w:val="40"/>
          <w:szCs w:val="40"/>
          <w:u w:color="1A1A1A"/>
        </w:rPr>
        <w:t>Thursday</w:t>
      </w:r>
    </w:p>
    <w:p w:rsidR="00FF4BF6" w:rsidRDefault="00FF4BF6" w:rsidP="00FF4BF6">
      <w:pPr>
        <w:widowControl w:val="0"/>
        <w:autoSpaceDE w:val="0"/>
        <w:autoSpaceDN w:val="0"/>
        <w:adjustRightInd w:val="0"/>
        <w:spacing w:after="200" w:line="340" w:lineRule="atLeast"/>
        <w:rPr>
          <w:rFonts w:ascii="Arial" w:hAnsi="Arial" w:cs="Arial"/>
          <w:sz w:val="26"/>
          <w:szCs w:val="26"/>
          <w:u w:color="1A1A1A"/>
        </w:rPr>
      </w:pPr>
      <w:r>
        <w:rPr>
          <w:rFonts w:ascii="Arial" w:hAnsi="Arial" w:cs="Arial"/>
          <w:i/>
          <w:iCs/>
          <w:color w:val="F65100"/>
          <w:sz w:val="26"/>
          <w:szCs w:val="26"/>
          <w:u w:color="1A1A1A"/>
        </w:rPr>
        <w:t xml:space="preserve">13:00-14:00 -- Replacement of WHOIS  - </w:t>
      </w:r>
      <w:proofErr w:type="spellStart"/>
      <w:r>
        <w:rPr>
          <w:rFonts w:ascii="Arial" w:hAnsi="Arial" w:cs="Arial"/>
          <w:i/>
          <w:iCs/>
          <w:color w:val="F65100"/>
          <w:sz w:val="26"/>
          <w:szCs w:val="26"/>
          <w:u w:color="1A1A1A"/>
        </w:rPr>
        <w:t>Bounganvilles</w:t>
      </w:r>
      <w:proofErr w:type="spellEnd"/>
    </w:p>
    <w:p w:rsidR="00C33A24" w:rsidRDefault="00FF4BF6" w:rsidP="00FF4BF6">
      <w:r>
        <w:rPr>
          <w:rFonts w:ascii="Arial" w:hAnsi="Arial" w:cs="Arial"/>
          <w:color w:val="1A1A1A"/>
          <w:sz w:val="26"/>
          <w:szCs w:val="26"/>
          <w:u w:val="single" w:color="1A1A1A"/>
        </w:rPr>
        <w:t>Description</w:t>
      </w:r>
      <w:r>
        <w:rPr>
          <w:rFonts w:ascii="Arial" w:hAnsi="Arial" w:cs="Arial"/>
          <w:color w:val="1A1A1A"/>
          <w:sz w:val="26"/>
          <w:szCs w:val="26"/>
          <w:u w:color="1A1A1A"/>
        </w:rPr>
        <w:t>: Presentation of the draft roadmap for the replacement of the WHOIS (port-43) protocol as directed by the Board and recommended by SSAC 051</w:t>
      </w:r>
      <w:proofErr w:type="gramStart"/>
      <w:r>
        <w:rPr>
          <w:rFonts w:ascii="Arial" w:hAnsi="Arial" w:cs="Arial"/>
          <w:color w:val="1A1A1A"/>
          <w:sz w:val="26"/>
          <w:szCs w:val="26"/>
          <w:u w:color="1A1A1A"/>
        </w:rPr>
        <w:t>.</w:t>
      </w:r>
      <w:r>
        <w:rPr>
          <w:rFonts w:ascii="Arial" w:hAnsi="Arial" w:cs="Arial"/>
          <w:sz w:val="26"/>
          <w:szCs w:val="26"/>
          <w:u w:color="1A1A1A"/>
        </w:rPr>
        <w:t> </w:t>
      </w:r>
      <w:proofErr w:type="gramEnd"/>
      <w:r>
        <w:rPr>
          <w:rFonts w:ascii="Arial" w:hAnsi="Arial" w:cs="Arial"/>
          <w:color w:val="1A1A1A"/>
          <w:sz w:val="26"/>
          <w:szCs w:val="26"/>
          <w:u w:val="single" w:color="1A1A1A"/>
        </w:rPr>
        <w:t>Agenda</w:t>
      </w:r>
      <w:r>
        <w:rPr>
          <w:rFonts w:ascii="Arial" w:hAnsi="Arial" w:cs="Arial"/>
          <w:color w:val="1A1A1A"/>
          <w:sz w:val="26"/>
          <w:szCs w:val="26"/>
          <w:u w:color="1A1A1A"/>
        </w:rPr>
        <w:t>:</w:t>
      </w:r>
      <w:r>
        <w:rPr>
          <w:rFonts w:ascii="Arial" w:hAnsi="Arial" w:cs="Arial"/>
          <w:sz w:val="26"/>
          <w:szCs w:val="26"/>
          <w:u w:color="1A1A1A"/>
        </w:rPr>
        <w:t> </w:t>
      </w:r>
      <w:r>
        <w:rPr>
          <w:rFonts w:ascii="Arial" w:hAnsi="Arial" w:cs="Arial"/>
          <w:color w:val="1A1A1A"/>
          <w:sz w:val="26"/>
          <w:szCs w:val="26"/>
          <w:u w:color="1A1A1A"/>
        </w:rPr>
        <w:t xml:space="preserve">1. </w:t>
      </w:r>
      <w:proofErr w:type="gramStart"/>
      <w:r>
        <w:rPr>
          <w:rFonts w:ascii="Arial" w:hAnsi="Arial" w:cs="Arial"/>
          <w:color w:val="1A1A1A"/>
          <w:sz w:val="26"/>
          <w:szCs w:val="26"/>
          <w:u w:color="1A1A1A"/>
        </w:rPr>
        <w:t xml:space="preserve">Opening remarks by Kurt </w:t>
      </w:r>
      <w:proofErr w:type="spellStart"/>
      <w:r>
        <w:rPr>
          <w:rFonts w:ascii="Arial" w:hAnsi="Arial" w:cs="Arial"/>
          <w:color w:val="1A1A1A"/>
          <w:sz w:val="26"/>
          <w:szCs w:val="26"/>
          <w:u w:color="1A1A1A"/>
        </w:rPr>
        <w:t>Pritz</w:t>
      </w:r>
      <w:proofErr w:type="spellEnd"/>
      <w:r>
        <w:rPr>
          <w:rFonts w:ascii="Arial" w:hAnsi="Arial" w:cs="Arial"/>
          <w:color w:val="1A1A1A"/>
          <w:sz w:val="26"/>
          <w:szCs w:val="26"/>
          <w:u w:color="1A1A1A"/>
        </w:rPr>
        <w:t xml:space="preserve"> (5 min)</w:t>
      </w:r>
      <w:r>
        <w:rPr>
          <w:rFonts w:ascii="Arial" w:hAnsi="Arial" w:cs="Arial"/>
          <w:sz w:val="26"/>
          <w:szCs w:val="26"/>
          <w:u w:color="1A1A1A"/>
        </w:rPr>
        <w:t> </w:t>
      </w:r>
      <w:r>
        <w:rPr>
          <w:rFonts w:ascii="Arial" w:hAnsi="Arial" w:cs="Arial"/>
          <w:color w:val="1A1A1A"/>
          <w:sz w:val="26"/>
          <w:szCs w:val="26"/>
          <w:u w:color="1A1A1A"/>
        </w:rPr>
        <w:t>2.</w:t>
      </w:r>
      <w:proofErr w:type="gramEnd"/>
      <w:r>
        <w:rPr>
          <w:rFonts w:ascii="Arial" w:hAnsi="Arial" w:cs="Arial"/>
          <w:color w:val="1A1A1A"/>
          <w:sz w:val="26"/>
          <w:szCs w:val="26"/>
          <w:u w:color="1A1A1A"/>
        </w:rPr>
        <w:t xml:space="preserve"> </w:t>
      </w:r>
      <w:proofErr w:type="gramStart"/>
      <w:r>
        <w:rPr>
          <w:rFonts w:ascii="Arial" w:hAnsi="Arial" w:cs="Arial"/>
          <w:color w:val="1A1A1A"/>
          <w:sz w:val="26"/>
          <w:szCs w:val="26"/>
          <w:u w:color="1A1A1A"/>
        </w:rPr>
        <w:t>Presentation of draft roadmap for replacement of WHOIS by Francisco Arias and Steve Sheng (25 min)</w:t>
      </w:r>
      <w:r>
        <w:rPr>
          <w:rFonts w:ascii="Arial" w:hAnsi="Arial" w:cs="Arial"/>
          <w:sz w:val="26"/>
          <w:szCs w:val="26"/>
          <w:u w:color="1A1A1A"/>
        </w:rPr>
        <w:t> </w:t>
      </w:r>
      <w:r>
        <w:rPr>
          <w:rFonts w:ascii="Arial" w:hAnsi="Arial" w:cs="Arial"/>
          <w:color w:val="1A1A1A"/>
          <w:sz w:val="26"/>
          <w:szCs w:val="26"/>
          <w:u w:color="1A1A1A"/>
        </w:rPr>
        <w:t>3.</w:t>
      </w:r>
      <w:proofErr w:type="gramEnd"/>
      <w:r>
        <w:rPr>
          <w:rFonts w:ascii="Arial" w:hAnsi="Arial" w:cs="Arial"/>
          <w:color w:val="1A1A1A"/>
          <w:sz w:val="26"/>
          <w:szCs w:val="26"/>
          <w:u w:color="1A1A1A"/>
        </w:rPr>
        <w:t xml:space="preserve"> Open microphone and discussion (30 min)</w:t>
      </w:r>
    </w:p>
    <w:sectPr w:rsidR="00C33A24" w:rsidSect="00FA5085">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E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Apple Casual">
    <w:panose1 w:val="00010400000000000000"/>
    <w:charset w:val="00"/>
    <w:family w:val="auto"/>
    <w:pitch w:val="variable"/>
    <w:sig w:usb0="80000023" w:usb1="00000000" w:usb2="00000000" w:usb3="00000000" w:csb0="00000001"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0003"/>
    <w:multiLevelType w:val="hybridMultilevel"/>
    <w:tmpl w:val="00000003"/>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0000004"/>
    <w:multiLevelType w:val="hybridMultilevel"/>
    <w:tmpl w:val="00000004"/>
    <w:lvl w:ilvl="0" w:tplc="000001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00000005"/>
    <w:multiLevelType w:val="hybridMultilevel"/>
    <w:tmpl w:val="00000005"/>
    <w:lvl w:ilvl="0" w:tplc="0000019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00000006"/>
    <w:multiLevelType w:val="hybridMultilevel"/>
    <w:tmpl w:val="00000006"/>
    <w:lvl w:ilvl="0" w:tplc="000001F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nsid w:val="00000007"/>
    <w:multiLevelType w:val="hybridMultilevel"/>
    <w:tmpl w:val="00000007"/>
    <w:lvl w:ilvl="0" w:tplc="0000025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nsid w:val="00000008"/>
    <w:multiLevelType w:val="hybridMultilevel"/>
    <w:tmpl w:val="00000008"/>
    <w:lvl w:ilvl="0" w:tplc="000002B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nsid w:val="00000009"/>
    <w:multiLevelType w:val="hybridMultilevel"/>
    <w:tmpl w:val="00000009"/>
    <w:lvl w:ilvl="0" w:tplc="0000032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4BF6"/>
    <w:rsid w:val="00C33A24"/>
    <w:rsid w:val="00FA5085"/>
    <w:rsid w:val="00FF4BF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E2A003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F4BF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F4BF6"/>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F4BF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F4BF6"/>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costarica43.icann.org/full-schedule" TargetMode="External"/><Relationship Id="rId12" Type="http://schemas.openxmlformats.org/officeDocument/2006/relationships/hyperlink" Target="http://costarica43.icann.org/node/29531" TargetMode="External"/><Relationship Id="rId13" Type="http://schemas.openxmlformats.org/officeDocument/2006/relationships/hyperlink" Target="http://www.icann.org/en/announcements/announcement-05dec11-en.htm" TargetMode="External"/><Relationship Id="rId14" Type="http://schemas.openxmlformats.org/officeDocument/2006/relationships/hyperlink" Target="http://www.icann.org/en/public-comment/whois-rt-draft-final-report-05dec11-en.htm" TargetMode="External"/><Relationship Id="rId15" Type="http://schemas.openxmlformats.org/officeDocument/2006/relationships/hyperlink" Target="http://costarica43.icann.org/node/29645" TargetMode="Externa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www.icann.org/en/public-comment/whois-rt-draft-final-report-05dec11-en.htm" TargetMode="External"/><Relationship Id="rId7" Type="http://schemas.openxmlformats.org/officeDocument/2006/relationships/hyperlink" Target="https://community.icann.org/" TargetMode="External"/><Relationship Id="rId8" Type="http://schemas.openxmlformats.org/officeDocument/2006/relationships/hyperlink" Target="https://community.icann.org/" TargetMode="External"/><Relationship Id="rId9" Type="http://schemas.openxmlformats.org/officeDocument/2006/relationships/hyperlink" Target="https://community.icann.org/" TargetMode="External"/><Relationship Id="rId10" Type="http://schemas.openxmlformats.org/officeDocument/2006/relationships/hyperlink" Target="https://community.ican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8</Pages>
  <Words>1189</Words>
  <Characters>6779</Characters>
  <Application>Microsoft Macintosh Word</Application>
  <DocSecurity>0</DocSecurity>
  <Lines>56</Lines>
  <Paragraphs>15</Paragraphs>
  <ScaleCrop>false</ScaleCrop>
  <Company/>
  <LinksUpToDate>false</LinksUpToDate>
  <CharactersWithSpaces>7953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Alice Jansen</dc:creator>
  <cp:keywords/>
  <dc:description/>
  <cp:lastModifiedBy>Alice Jansen</cp:lastModifiedBy>
  <cp:revision>1</cp:revision>
  <dcterms:created xsi:type="dcterms:W3CDTF">2012-03-10T14:08:00Z</dcterms:created>
  <dcterms:modified xsi:type="dcterms:W3CDTF">2012-03-10T14:10:00Z</dcterms:modified>
</cp:coreProperties>
</file>